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54B5" w14:textId="77777777" w:rsidR="00B5055A" w:rsidRDefault="00B5055A" w:rsidP="00B5055A">
      <w:pPr>
        <w:pStyle w:val="Corpotesto"/>
        <w:jc w:val="center"/>
      </w:pPr>
      <w:r>
        <w:rPr>
          <w:rFonts w:ascii="Calibri" w:hAnsi="Calibri" w:cs="Calibri"/>
          <w:b/>
          <w:spacing w:val="20"/>
        </w:rPr>
        <w:t>ISTITUTO COMPRENSIVO STATALE “Aldo MORO”</w:t>
      </w:r>
    </w:p>
    <w:p w14:paraId="147DA4C9" w14:textId="77777777" w:rsidR="00B5055A" w:rsidRDefault="00B5055A" w:rsidP="00B5055A">
      <w:pPr>
        <w:pStyle w:val="Sottotitolo"/>
        <w:jc w:val="center"/>
      </w:pPr>
      <w:r>
        <w:rPr>
          <w:rFonts w:cs="Calibri"/>
          <w:b/>
          <w:bCs/>
          <w:sz w:val="18"/>
          <w:szCs w:val="18"/>
        </w:rPr>
        <w:t>Dirigente Scolastico:</w:t>
      </w:r>
      <w:r>
        <w:rPr>
          <w:rFonts w:cs="Calibri"/>
          <w:b/>
          <w:spacing w:val="20"/>
          <w:sz w:val="18"/>
          <w:szCs w:val="18"/>
        </w:rPr>
        <w:t xml:space="preserve"> Dr.ssa Anna Como</w:t>
      </w:r>
    </w:p>
    <w:p w14:paraId="33275E67" w14:textId="77777777" w:rsidR="00B5055A" w:rsidRDefault="00B5055A" w:rsidP="00B5055A">
      <w:pPr>
        <w:pStyle w:val="Sottotitolo"/>
        <w:jc w:val="center"/>
      </w:pPr>
      <w:r>
        <w:rPr>
          <w:rFonts w:cs="Calibri"/>
          <w:b/>
          <w:spacing w:val="20"/>
          <w:sz w:val="18"/>
          <w:szCs w:val="18"/>
        </w:rPr>
        <w:t>Via Alfieri, 14 – 74021 Carosino (TA) - Tel. 0995929574  -  C.F. 90121640735</w:t>
      </w:r>
    </w:p>
    <w:p w14:paraId="085D75C8" w14:textId="77777777" w:rsidR="00B5055A" w:rsidRDefault="00B5055A" w:rsidP="00B5055A">
      <w:pPr>
        <w:jc w:val="center"/>
        <w:rPr>
          <w:rFonts w:cs="Calibri"/>
          <w:b/>
          <w:sz w:val="18"/>
          <w:szCs w:val="18"/>
        </w:rPr>
      </w:pPr>
      <w:hyperlink r:id="rId7" w:history="1">
        <w:r>
          <w:rPr>
            <w:rStyle w:val="Collegamentoipertestuale"/>
            <w:rFonts w:cs="Calibri"/>
          </w:rPr>
          <w:t>www.aldomoro.gov.it</w:t>
        </w:r>
      </w:hyperlink>
      <w:r>
        <w:rPr>
          <w:rFonts w:cs="Calibri"/>
        </w:rPr>
        <w:t xml:space="preserve">  -   </w:t>
      </w:r>
      <w:r>
        <w:rPr>
          <w:rFonts w:cs="Calibri"/>
          <w:color w:val="000080"/>
        </w:rPr>
        <w:t>e-mail:</w:t>
      </w:r>
      <w:r>
        <w:rPr>
          <w:rFonts w:cs="Calibri"/>
          <w:b/>
          <w:color w:val="000080"/>
        </w:rPr>
        <w:t xml:space="preserve">  </w:t>
      </w:r>
      <w:hyperlink r:id="rId8" w:history="1">
        <w:r>
          <w:rPr>
            <w:rStyle w:val="Collegamentoipertestuale"/>
            <w:rFonts w:cs="Calibri"/>
          </w:rPr>
          <w:t>taic81100v@istruzione.it</w:t>
        </w:r>
      </w:hyperlink>
      <w:r>
        <w:rPr>
          <w:rFonts w:cs="Calibri"/>
        </w:rPr>
        <w:t xml:space="preserve">  - </w:t>
      </w:r>
      <w:proofErr w:type="spellStart"/>
      <w:r>
        <w:rPr>
          <w:rFonts w:cs="Calibri"/>
        </w:rPr>
        <w:t>Pec</w:t>
      </w:r>
      <w:proofErr w:type="spellEnd"/>
      <w:r>
        <w:rPr>
          <w:rFonts w:cs="Calibri"/>
          <w:color w:val="000080"/>
        </w:rPr>
        <w:t>:</w:t>
      </w:r>
      <w:r>
        <w:rPr>
          <w:rFonts w:cs="Calibri"/>
          <w:b/>
          <w:color w:val="000080"/>
        </w:rPr>
        <w:t xml:space="preserve">  </w:t>
      </w:r>
      <w:hyperlink r:id="rId9" w:history="1">
        <w:r>
          <w:rPr>
            <w:rStyle w:val="Collegamentoipertestuale"/>
            <w:rFonts w:cs="Calibri"/>
          </w:rPr>
          <w:t>taic81100v@pec.istruzione.it</w:t>
        </w:r>
      </w:hyperlink>
    </w:p>
    <w:p w14:paraId="047C1D67" w14:textId="77777777" w:rsidR="00B5055A" w:rsidRDefault="00B5055A" w:rsidP="00B5055A">
      <w:pPr>
        <w:pStyle w:val="Textbody"/>
        <w:jc w:val="center"/>
      </w:pPr>
      <w:r>
        <w:rPr>
          <w:rFonts w:ascii="Calibri" w:hAnsi="Calibri" w:cs="Calibri"/>
          <w:b/>
          <w:sz w:val="18"/>
          <w:szCs w:val="18"/>
        </w:rPr>
        <w:t>Codice IPA: istsc_taic81100v – Codice Univoco Ufficio: UFM2CO</w:t>
      </w:r>
      <w:r>
        <w:rPr>
          <w:rFonts w:ascii="Calibri" w:hAnsi="Calibri" w:cs="Calibri"/>
        </w:rPr>
        <w:tab/>
      </w:r>
    </w:p>
    <w:p w14:paraId="28809E2F" w14:textId="77777777" w:rsidR="00B5055A" w:rsidRDefault="00B5055A" w:rsidP="00B5055A">
      <w:pPr>
        <w:spacing w:line="267" w:lineRule="exact"/>
        <w:rPr>
          <w:rFonts w:eastAsia="Times New Roman" w:cs="Calibri"/>
          <w:b/>
          <w:spacing w:val="20"/>
          <w:sz w:val="24"/>
          <w:szCs w:val="16"/>
        </w:rPr>
      </w:pPr>
    </w:p>
    <w:p w14:paraId="69413987" w14:textId="77777777" w:rsidR="00B5055A" w:rsidRDefault="00B5055A" w:rsidP="00B5055A">
      <w:pPr>
        <w:spacing w:line="0" w:lineRule="atLeast"/>
        <w:ind w:left="720"/>
        <w:jc w:val="center"/>
      </w:pPr>
      <w:r>
        <w:rPr>
          <w:rFonts w:eastAsia="Times New Roman" w:cs="Calibri"/>
          <w:b/>
          <w:sz w:val="28"/>
        </w:rPr>
        <w:t>PIANO DIDATTICO PERSONALIZZATO alunni con DIAGNOSI/CERTIFICAZIONI ai sensi della Legge 170/2010</w:t>
      </w:r>
    </w:p>
    <w:p w14:paraId="0648E2B0" w14:textId="77777777" w:rsidR="00B5055A" w:rsidRDefault="00B5055A" w:rsidP="00B5055A">
      <w:pPr>
        <w:spacing w:line="0" w:lineRule="atLeast"/>
        <w:ind w:left="720"/>
        <w:rPr>
          <w:rFonts w:eastAsia="Times New Roman" w:cs="Calibri"/>
          <w:b/>
          <w:sz w:val="28"/>
        </w:rPr>
      </w:pPr>
    </w:p>
    <w:p w14:paraId="352D29F8" w14:textId="77777777" w:rsidR="00B5055A" w:rsidRDefault="00B5055A" w:rsidP="00B5055A">
      <w:pPr>
        <w:spacing w:line="0" w:lineRule="atLeast"/>
        <w:ind w:left="720"/>
      </w:pPr>
      <w:r>
        <w:rPr>
          <w:rFonts w:eastAsia="Times New Roman" w:cs="Calibri"/>
          <w:b/>
          <w:sz w:val="28"/>
        </w:rPr>
        <w:t>1- ELEMENTI CONOSCITIVI DELL’ALUNNO</w:t>
      </w:r>
    </w:p>
    <w:p w14:paraId="20AFD322" w14:textId="0F499484" w:rsidR="00B5055A" w:rsidRDefault="00B5055A" w:rsidP="00B5055A">
      <w:pPr>
        <w:spacing w:line="200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26B6DBD" wp14:editId="4B04B967">
                <wp:simplePos x="0" y="0"/>
                <wp:positionH relativeFrom="column">
                  <wp:posOffset>-76200</wp:posOffset>
                </wp:positionH>
                <wp:positionV relativeFrom="paragraph">
                  <wp:posOffset>523875</wp:posOffset>
                </wp:positionV>
                <wp:extent cx="9167495" cy="0"/>
                <wp:effectExtent l="9525" t="12065" r="5080" b="6985"/>
                <wp:wrapNone/>
                <wp:docPr id="556376838" name="Connettore dirit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4C2B3" id="Connettore diritto 1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1.25pt" to="715.8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pN4pj3wAAAAoBAAAPAAAAZHJzL2Rv&#10;d25yZXYueG1sTI/NTsMwEITvSLyDtUjcWifhpyXEqShqD6hcaKHnbbwkgXgdYicNb48rDnCcndHs&#10;N9liNI0YqHO1ZQXxNAJBXFhdc6ngdbeezEE4j6yxsUwKvsnBIj8/yzDV9sgvNGx9KUIJuxQVVN63&#10;qZSuqMigm9qWOHjvtjPog+xKqTs8hnLTyCSKbqXBmsOHClt6rKj43PZGwRe2fU13w/J58/SBq+XK&#10;rN/2e6UuL8aHexCeRv8XhhN+QIc8MB1sz9qJRsEkTsIWr2Ce3IA4Ba6v4hmIw+9F5pn8PyH/AQ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Ck3imPfAAAACg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E5DAF52" wp14:editId="0A9E482D">
                <wp:simplePos x="0" y="0"/>
                <wp:positionH relativeFrom="column">
                  <wp:posOffset>-76200</wp:posOffset>
                </wp:positionH>
                <wp:positionV relativeFrom="paragraph">
                  <wp:posOffset>748030</wp:posOffset>
                </wp:positionV>
                <wp:extent cx="9167495" cy="0"/>
                <wp:effectExtent l="9525" t="7620" r="5080" b="11430"/>
                <wp:wrapNone/>
                <wp:docPr id="2070630988" name="Connettore dirit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FCAF6" id="Connettore diritto 1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58.9pt" to="715.8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BekxnH3wAAAAwBAAAPAAAAZHJzL2Rv&#10;d25yZXYueG1sTI9BT4NAEIXvJv6HzZh4axeqsYosjTXtwejF2vY8hRFQdhbZheK/d5qY6HHee3nz&#10;vnQx2kYN1PnasYF4GoEizl1Rc2lg+7ae3ILyAbnAxjEZ+CYPi+z8LMWkcEd+pWETSiUl7BM0UIXQ&#10;Jlr7vCKLfupaYvHeXWcxyNmVuujwKOW20bMoutEWa5YPFbb0WFH+uemtgS9s+5ruhuXL89MHrpYr&#10;u97t98ZcXowP96ACjeEvDKf5Mh0y2XRwPRdeNQYm8UxYghjxXBhOieureA7q8CvpLNX/IbIfAA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F6TGcffAAAADA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B1BB774" wp14:editId="51191666">
                <wp:simplePos x="0" y="0"/>
                <wp:positionH relativeFrom="column">
                  <wp:posOffset>-73025</wp:posOffset>
                </wp:positionH>
                <wp:positionV relativeFrom="paragraph">
                  <wp:posOffset>520700</wp:posOffset>
                </wp:positionV>
                <wp:extent cx="0" cy="899795"/>
                <wp:effectExtent l="12700" t="8890" r="6350" b="5715"/>
                <wp:wrapNone/>
                <wp:docPr id="990193694" name="Connettore dirit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FF97F" id="Connettore diritto 1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41pt" to="-5.75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159AEBC" wp14:editId="3E3C807F">
                <wp:simplePos x="0" y="0"/>
                <wp:positionH relativeFrom="column">
                  <wp:posOffset>4506595</wp:posOffset>
                </wp:positionH>
                <wp:positionV relativeFrom="paragraph">
                  <wp:posOffset>520700</wp:posOffset>
                </wp:positionV>
                <wp:extent cx="0" cy="899795"/>
                <wp:effectExtent l="10795" t="8890" r="8255" b="5715"/>
                <wp:wrapNone/>
                <wp:docPr id="76350066" name="Connettore dirit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61FCB" id="Connettore diritto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5pt,41pt" to="354.85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8915B15" wp14:editId="51F89368">
                <wp:simplePos x="0" y="0"/>
                <wp:positionH relativeFrom="column">
                  <wp:posOffset>9088755</wp:posOffset>
                </wp:positionH>
                <wp:positionV relativeFrom="paragraph">
                  <wp:posOffset>520700</wp:posOffset>
                </wp:positionV>
                <wp:extent cx="0" cy="899795"/>
                <wp:effectExtent l="11430" t="8890" r="7620" b="5715"/>
                <wp:wrapNone/>
                <wp:docPr id="2035415585" name="Connettore dirit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0277E" id="Connettore diritto 1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5.65pt,41pt" to="715.65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" o:allowincell="f" strokeweight=".18mm">
                <v:stroke joinstyle="miter"/>
              </v:line>
            </w:pict>
          </mc:Fallback>
        </mc:AlternateContent>
      </w:r>
    </w:p>
    <w:p w14:paraId="14437022" w14:textId="77777777" w:rsidR="00B5055A" w:rsidRDefault="00B5055A" w:rsidP="00B5055A">
      <w:pPr>
        <w:spacing w:line="222" w:lineRule="exact"/>
        <w:rPr>
          <w:rFonts w:eastAsia="Times New Roman" w:cs="Calibri"/>
          <w:sz w:val="24"/>
        </w:rPr>
      </w:pPr>
    </w:p>
    <w:p w14:paraId="7A318557" w14:textId="77777777" w:rsidR="00B5055A" w:rsidRDefault="00B5055A" w:rsidP="00B5055A">
      <w:pPr>
        <w:spacing w:line="222" w:lineRule="exact"/>
        <w:rPr>
          <w:rFonts w:eastAsia="Times New Roman" w:cs="Calibri"/>
          <w:sz w:val="24"/>
        </w:rPr>
      </w:pPr>
    </w:p>
    <w:p w14:paraId="58D55543" w14:textId="77777777" w:rsidR="00B5055A" w:rsidRDefault="00B5055A" w:rsidP="00B5055A">
      <w:pPr>
        <w:spacing w:line="222" w:lineRule="exact"/>
        <w:rPr>
          <w:rFonts w:eastAsia="Times New Roman" w:cs="Calibri"/>
          <w:sz w:val="24"/>
        </w:rPr>
      </w:pPr>
    </w:p>
    <w:p w14:paraId="0B34D285" w14:textId="10D6C484" w:rsidR="00B5055A" w:rsidRDefault="00B5055A" w:rsidP="00043B8A">
      <w:pPr>
        <w:tabs>
          <w:tab w:val="left" w:pos="7920"/>
        </w:tabs>
        <w:spacing w:line="0" w:lineRule="atLeast"/>
      </w:pPr>
      <w:r>
        <w:rPr>
          <w:rFonts w:cs="Calibri"/>
          <w:b/>
          <w:sz w:val="22"/>
        </w:rPr>
        <w:t>1.1 Dati anagrafici</w:t>
      </w:r>
      <w:r w:rsidR="00043B8A">
        <w:rPr>
          <w:rFonts w:cs="Calibri"/>
          <w:b/>
          <w:sz w:val="22"/>
        </w:rPr>
        <w:tab/>
      </w:r>
    </w:p>
    <w:p w14:paraId="047CF05E" w14:textId="77777777" w:rsidR="00B5055A" w:rsidRDefault="00B5055A" w:rsidP="00B5055A">
      <w:pPr>
        <w:spacing w:line="84" w:lineRule="exact"/>
        <w:rPr>
          <w:rFonts w:eastAsia="Times New Roman" w:cs="Calibri"/>
          <w:b/>
          <w:sz w:val="24"/>
        </w:rPr>
      </w:pPr>
    </w:p>
    <w:p w14:paraId="481DF487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Nome e Cognome</w:t>
      </w:r>
    </w:p>
    <w:p w14:paraId="403AC997" w14:textId="34AAC071" w:rsidR="00B5055A" w:rsidRDefault="00B5055A" w:rsidP="00B5055A">
      <w:pPr>
        <w:spacing w:line="82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B6006FB" wp14:editId="7668FC7A">
                <wp:simplePos x="0" y="0"/>
                <wp:positionH relativeFrom="column">
                  <wp:posOffset>-76200</wp:posOffset>
                </wp:positionH>
                <wp:positionV relativeFrom="paragraph">
                  <wp:posOffset>53975</wp:posOffset>
                </wp:positionV>
                <wp:extent cx="9167495" cy="0"/>
                <wp:effectExtent l="9525" t="10160" r="5080" b="8890"/>
                <wp:wrapNone/>
                <wp:docPr id="428765086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4E12C" id="Connettore diritto 1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.25pt" to="715.8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" o:allowincell="f" strokeweight=".18mm">
                <v:stroke joinstyle="miter"/>
              </v:line>
            </w:pict>
          </mc:Fallback>
        </mc:AlternateContent>
      </w:r>
    </w:p>
    <w:p w14:paraId="2A548AEF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Luogo e data di nascita</w:t>
      </w:r>
    </w:p>
    <w:p w14:paraId="0862CDF1" w14:textId="4F9E7E4D" w:rsidR="00B5055A" w:rsidRDefault="00B5055A" w:rsidP="00B5055A">
      <w:pPr>
        <w:spacing w:line="85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DF87032" wp14:editId="07B54180">
                <wp:simplePos x="0" y="0"/>
                <wp:positionH relativeFrom="column">
                  <wp:posOffset>-76200</wp:posOffset>
                </wp:positionH>
                <wp:positionV relativeFrom="paragraph">
                  <wp:posOffset>55245</wp:posOffset>
                </wp:positionV>
                <wp:extent cx="9167495" cy="0"/>
                <wp:effectExtent l="9525" t="5080" r="5080" b="13970"/>
                <wp:wrapNone/>
                <wp:docPr id="1907347675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0B44B" id="Connettore diritto 1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.35pt" to="715.8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" o:allowincell="f" strokeweight=".18mm">
                <v:stroke joinstyle="miter"/>
              </v:line>
            </w:pict>
          </mc:Fallback>
        </mc:AlternateContent>
      </w:r>
    </w:p>
    <w:p w14:paraId="5183453B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Classe o sezione</w:t>
      </w:r>
    </w:p>
    <w:p w14:paraId="3403C87E" w14:textId="331E28F5" w:rsidR="00B5055A" w:rsidRDefault="00B5055A" w:rsidP="00B5055A">
      <w:pPr>
        <w:spacing w:line="200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EF52407" wp14:editId="40205308">
                <wp:simplePos x="0" y="0"/>
                <wp:positionH relativeFrom="column">
                  <wp:posOffset>-76200</wp:posOffset>
                </wp:positionH>
                <wp:positionV relativeFrom="paragraph">
                  <wp:posOffset>53975</wp:posOffset>
                </wp:positionV>
                <wp:extent cx="9167495" cy="0"/>
                <wp:effectExtent l="9525" t="9525" r="5080" b="9525"/>
                <wp:wrapNone/>
                <wp:docPr id="1187759444" name="Connettore dirit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E3CE4" id="Connettore diritto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.25pt" to="715.8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" o:allowincell="f" strokeweight=".18mm">
                <v:stroke joinstyle="miter"/>
              </v:line>
            </w:pict>
          </mc:Fallback>
        </mc:AlternateContent>
      </w:r>
    </w:p>
    <w:p w14:paraId="102F5E5F" w14:textId="77777777" w:rsidR="00B5055A" w:rsidRDefault="00B5055A" w:rsidP="00B5055A">
      <w:pPr>
        <w:spacing w:line="200" w:lineRule="exact"/>
        <w:rPr>
          <w:rFonts w:eastAsia="Times New Roman" w:cs="Calibri"/>
          <w:sz w:val="24"/>
        </w:rPr>
      </w:pPr>
    </w:p>
    <w:p w14:paraId="044418C4" w14:textId="77777777" w:rsidR="00B5055A" w:rsidRDefault="00B5055A" w:rsidP="00B5055A">
      <w:pPr>
        <w:spacing w:line="259" w:lineRule="exact"/>
        <w:rPr>
          <w:rFonts w:eastAsia="Times New Roman" w:cs="Calibri"/>
          <w:sz w:val="24"/>
        </w:rPr>
      </w:pPr>
    </w:p>
    <w:p w14:paraId="4376B7CC" w14:textId="77777777" w:rsidR="00B5055A" w:rsidRDefault="00B5055A" w:rsidP="00B5055A">
      <w:pPr>
        <w:tabs>
          <w:tab w:val="left" w:pos="1380"/>
        </w:tabs>
        <w:spacing w:line="0" w:lineRule="atLeast"/>
        <w:ind w:left="720"/>
      </w:pPr>
      <w:r>
        <w:rPr>
          <w:rFonts w:eastAsia="Times New Roman" w:cs="Calibri"/>
          <w:b/>
          <w:sz w:val="32"/>
        </w:rPr>
        <w:t>1.2</w:t>
      </w:r>
      <w:r>
        <w:rPr>
          <w:rFonts w:eastAsia="Times New Roman" w:cs="Calibri"/>
        </w:rPr>
        <w:tab/>
      </w:r>
      <w:r>
        <w:rPr>
          <w:rFonts w:eastAsia="Times New Roman" w:cs="Calibri"/>
          <w:b/>
          <w:sz w:val="32"/>
        </w:rPr>
        <w:t>Tipologia di Bisogno Educativo Speciale</w:t>
      </w:r>
    </w:p>
    <w:p w14:paraId="3C75E779" w14:textId="4D9BEFCF" w:rsidR="00B5055A" w:rsidRDefault="00B5055A" w:rsidP="00B5055A">
      <w:pPr>
        <w:spacing w:line="260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5D73EFBE" wp14:editId="4F9977F6">
                <wp:simplePos x="0" y="0"/>
                <wp:positionH relativeFrom="column">
                  <wp:posOffset>-76200</wp:posOffset>
                </wp:positionH>
                <wp:positionV relativeFrom="paragraph">
                  <wp:posOffset>167005</wp:posOffset>
                </wp:positionV>
                <wp:extent cx="9167495" cy="0"/>
                <wp:effectExtent l="9525" t="8255" r="5080" b="10795"/>
                <wp:wrapNone/>
                <wp:docPr id="1209370096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C76FA" id="Connettore diritto 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3.15pt" to="715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6HDYa3wAAAAoBAAAPAAAAZHJzL2Rv&#10;d25yZXYueG1sTI/BTsMwEETvSPyDtUjcWicpKiXEqShqD4heKKXnbbwkgXgdYicNf48rDnCcndHs&#10;m2w5mkYM1LnasoJ4GoEgLqyuuVSwf91MFiCcR9bYWCYF3+RgmV9eZJhqe+IXGna+FKGEXYoKKu/b&#10;VEpXVGTQTW1LHLx32xn0QXal1B2eQrlpZBJFc2mw5vChwpYeKyo+d71R8IVtX9PdsNo+P33gerU2&#10;m7fDQanrq/HhHoSn0f+F4Ywf0CEPTEfbs3aiUTCJk7DFK0jmMxDnwM0svgVx/L3IPJP/J+Q/AA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DocNhrfAAAACg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3C125A3" wp14:editId="760A5812">
                <wp:simplePos x="0" y="0"/>
                <wp:positionH relativeFrom="column">
                  <wp:posOffset>-73025</wp:posOffset>
                </wp:positionH>
                <wp:positionV relativeFrom="paragraph">
                  <wp:posOffset>163830</wp:posOffset>
                </wp:positionV>
                <wp:extent cx="0" cy="1225550"/>
                <wp:effectExtent l="12700" t="5080" r="6350" b="7620"/>
                <wp:wrapNone/>
                <wp:docPr id="1065680745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A1B24" id="Connettore diritto 7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2.9pt" to="-5.7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3CDC158" wp14:editId="018ECF4E">
                <wp:simplePos x="0" y="0"/>
                <wp:positionH relativeFrom="column">
                  <wp:posOffset>4506595</wp:posOffset>
                </wp:positionH>
                <wp:positionV relativeFrom="paragraph">
                  <wp:posOffset>163830</wp:posOffset>
                </wp:positionV>
                <wp:extent cx="0" cy="1225550"/>
                <wp:effectExtent l="10795" t="5080" r="8255" b="7620"/>
                <wp:wrapNone/>
                <wp:docPr id="1575302181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F4E9C" id="Connettore diritto 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5pt,12.9pt" to="354.8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77F32B8" wp14:editId="1D02BE91">
                <wp:simplePos x="0" y="0"/>
                <wp:positionH relativeFrom="column">
                  <wp:posOffset>9088755</wp:posOffset>
                </wp:positionH>
                <wp:positionV relativeFrom="paragraph">
                  <wp:posOffset>163830</wp:posOffset>
                </wp:positionV>
                <wp:extent cx="0" cy="1225550"/>
                <wp:effectExtent l="11430" t="5080" r="7620" b="7620"/>
                <wp:wrapNone/>
                <wp:docPr id="1150479870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23687" id="Connettore diritto 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5.65pt,12.9pt" to="715.6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" o:allowincell="f" strokeweight=".18mm">
                <v:stroke joinstyle="miter"/>
              </v:line>
            </w:pict>
          </mc:Fallback>
        </mc:AlternateContent>
      </w:r>
    </w:p>
    <w:p w14:paraId="123DE90C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Disturbo Specifico del linguaggio</w:t>
      </w:r>
    </w:p>
    <w:p w14:paraId="6C222DE6" w14:textId="707B30B2" w:rsidR="00B5055A" w:rsidRDefault="00B5055A" w:rsidP="00043B8A">
      <w:pPr>
        <w:tabs>
          <w:tab w:val="center" w:pos="7419"/>
        </w:tabs>
        <w:spacing w:line="279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5C9B050" wp14:editId="35A8392D">
                <wp:simplePos x="0" y="0"/>
                <wp:positionH relativeFrom="column">
                  <wp:posOffset>-76200</wp:posOffset>
                </wp:positionH>
                <wp:positionV relativeFrom="paragraph">
                  <wp:posOffset>179070</wp:posOffset>
                </wp:positionV>
                <wp:extent cx="9167495" cy="0"/>
                <wp:effectExtent l="9525" t="12700" r="5080" b="6350"/>
                <wp:wrapNone/>
                <wp:docPr id="1494906601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21FD9" id="Connettore diritto 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4.1pt" to="715.8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BCOm143wAAAAoBAAAPAAAAZHJzL2Rv&#10;d25yZXYueG1sTI/BTsMwEETvSP0Ha5G4tU4CoiXEqShqDwguFOh5Gy9JSrwOsZOGv8cVh3KcndHs&#10;m2w5mkYM1LnasoJ4FoEgLqyuuVTw/raZLkA4j6yxsUwKfsjBMp9cZJhqe+RXGra+FKGEXYoKKu/b&#10;VEpXVGTQzWxLHLxP2xn0QXal1B0eQ7lpZBJFt9JgzeFDhS09VlR8bXuj4Bvbvqa7YfXy/HTA9Wpt&#10;Nh+7nVJXl+PDPQhPoz+H4YQf0CEPTHvbs3aiUTCNk7DFK0gWCYhT4OY6noPY/11knsn/E/JfAA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EI6bXjfAAAACg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  <w:r w:rsidR="00043B8A">
        <w:rPr>
          <w:rFonts w:eastAsia="Times New Roman" w:cs="Calibri"/>
          <w:b/>
          <w:sz w:val="24"/>
        </w:rPr>
        <w:tab/>
      </w:r>
    </w:p>
    <w:p w14:paraId="7647C7C3" w14:textId="77777777" w:rsidR="00B5055A" w:rsidRDefault="00B5055A" w:rsidP="00B5055A">
      <w:pPr>
        <w:spacing w:line="237" w:lineRule="auto"/>
      </w:pPr>
      <w:proofErr w:type="spellStart"/>
      <w:r>
        <w:rPr>
          <w:rFonts w:cs="Calibri"/>
          <w:b/>
          <w:sz w:val="22"/>
        </w:rPr>
        <w:t>Border</w:t>
      </w:r>
      <w:proofErr w:type="spellEnd"/>
      <w:r>
        <w:rPr>
          <w:rFonts w:cs="Calibri"/>
          <w:b/>
          <w:sz w:val="22"/>
        </w:rPr>
        <w:t xml:space="preserve"> line cognitivo/Disturbo aspecifico di apprendimento</w:t>
      </w:r>
    </w:p>
    <w:p w14:paraId="3AC783BE" w14:textId="69E0CF3C" w:rsidR="00B5055A" w:rsidRDefault="00B5055A" w:rsidP="00043B8A">
      <w:pPr>
        <w:tabs>
          <w:tab w:val="center" w:pos="7419"/>
        </w:tabs>
        <w:spacing w:line="280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57D9D04" wp14:editId="4250D5DA">
                <wp:simplePos x="0" y="0"/>
                <wp:positionH relativeFrom="column">
                  <wp:posOffset>-76200</wp:posOffset>
                </wp:positionH>
                <wp:positionV relativeFrom="paragraph">
                  <wp:posOffset>179705</wp:posOffset>
                </wp:positionV>
                <wp:extent cx="9167495" cy="0"/>
                <wp:effectExtent l="9525" t="6350" r="5080" b="12700"/>
                <wp:wrapNone/>
                <wp:docPr id="1445356405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D02DD" id="Connettore diritto 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4.15pt" to="715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FrX8v3wAAAAoBAAAPAAAAZHJzL2Rv&#10;d25yZXYueG1sTI/BTsMwEETvSPyDtUjcWicpghLiVBS1B0QvtKXnbbwkgXgdYicNf48rDnCcndHs&#10;m2wxmkYM1LnasoJ4GoEgLqyuuVSw360ncxDOI2tsLJOCb3KwyC8vMky1PfErDVtfilDCLkUFlfdt&#10;KqUrKjLoprYlDt677Qz6ILtS6g5Podw0MomiW2mw5vChwpaeKio+t71R8IVtX9P9sNy8PH/garky&#10;67fDQanrq/HxAYSn0f+F4Ywf0CEPTEfbs3aiUTCJk7DFK0jmMxDnwM0svgNx/L3IPJP/J+Q/AA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AWtfy/fAAAACg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  <w:r w:rsidR="00043B8A">
        <w:rPr>
          <w:rFonts w:eastAsia="Times New Roman" w:cs="Calibri"/>
          <w:b/>
          <w:sz w:val="24"/>
        </w:rPr>
        <w:tab/>
      </w:r>
    </w:p>
    <w:p w14:paraId="1315EC43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Difficoltà di apprendimento</w:t>
      </w:r>
    </w:p>
    <w:p w14:paraId="4B1590D1" w14:textId="6E00AC4D" w:rsidR="00B5055A" w:rsidRDefault="00B5055A" w:rsidP="00B5055A">
      <w:pPr>
        <w:spacing w:line="279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EFD85E1" wp14:editId="567F5585">
                <wp:simplePos x="0" y="0"/>
                <wp:positionH relativeFrom="column">
                  <wp:posOffset>-76200</wp:posOffset>
                </wp:positionH>
                <wp:positionV relativeFrom="paragraph">
                  <wp:posOffset>178435</wp:posOffset>
                </wp:positionV>
                <wp:extent cx="9167495" cy="0"/>
                <wp:effectExtent l="9525" t="10795" r="5080" b="8255"/>
                <wp:wrapNone/>
                <wp:docPr id="942841285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432D4" id="Connettore diritto 2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4.05pt" to="715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CLg1qB3wAAAAoBAAAPAAAAZHJzL2Rv&#10;d25yZXYueG1sTI/BTsMwEETvSP0Ha5G4tU4CoiXEqShqDwguFOh5Gy9JSrwOsZOGv8cVh3KcndHs&#10;m2w5mkYM1LnasoJ4FoEgLqyuuVTw/raZLkA4j6yxsUwKfsjBMp9cZJhqe+RXGra+FKGEXYoKKu/b&#10;VEpXVGTQzWxLHLxP2xn0QXal1B0eQ7lpZBJFt9JgzeFDhS09VlR8bXuj4Bvbvqa7YfXy/HTA9Wpt&#10;Nh+7nVJXl+PDPQhPoz+H4YQf0CEPTHvbs3aiUTCNk7DFK0gWMYhT4OY6noPY/11knsn/E/JfAA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IuDWoHfAAAACg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</w:p>
    <w:p w14:paraId="156190E6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Disturbo evolutivo specifico</w:t>
      </w:r>
    </w:p>
    <w:p w14:paraId="5B007B67" w14:textId="2D5F1626" w:rsidR="00B5055A" w:rsidRDefault="00B5055A" w:rsidP="00B5055A">
      <w:pPr>
        <w:spacing w:line="214" w:lineRule="exact"/>
        <w:sectPr w:rsidR="00B5055A" w:rsidSect="00B5055A">
          <w:footerReference w:type="default" r:id="rId10"/>
          <w:pgSz w:w="16838" w:h="11906" w:orient="landscape"/>
          <w:pgMar w:top="704" w:right="860" w:bottom="451" w:left="1140" w:header="720" w:footer="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F060A71" wp14:editId="710A25F5">
                <wp:simplePos x="0" y="0"/>
                <wp:positionH relativeFrom="column">
                  <wp:posOffset>-76200</wp:posOffset>
                </wp:positionH>
                <wp:positionV relativeFrom="paragraph">
                  <wp:posOffset>8255</wp:posOffset>
                </wp:positionV>
                <wp:extent cx="9167495" cy="0"/>
                <wp:effectExtent l="9525" t="6985" r="5080" b="12065"/>
                <wp:wrapNone/>
                <wp:docPr id="403367555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253B5" id="Connettore diritto 1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.65pt" to="715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" o:allowincell="f" strokeweight=".18mm">
                <v:stroke joinstyle="miter"/>
              </v:line>
            </w:pict>
          </mc:Fallback>
        </mc:AlternateContent>
      </w: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7431"/>
        <w:gridCol w:w="7397"/>
      </w:tblGrid>
      <w:tr w:rsidR="00B5055A" w14:paraId="38963658" w14:textId="77777777" w:rsidTr="00B5055A">
        <w:tc>
          <w:tcPr>
            <w:tcW w:w="7634" w:type="dxa"/>
          </w:tcPr>
          <w:p w14:paraId="231DD93E" w14:textId="77608046" w:rsidR="00B5055A" w:rsidRDefault="00B5055A" w:rsidP="00B5055A">
            <w:pPr>
              <w:spacing w:line="237" w:lineRule="auto"/>
              <w:rPr>
                <w:rFonts w:cs="Calibri"/>
                <w:b/>
                <w:sz w:val="22"/>
              </w:rPr>
            </w:pPr>
            <w:r w:rsidRPr="001C1404">
              <w:rPr>
                <w:rFonts w:cs="Calibri"/>
                <w:b/>
                <w:sz w:val="22"/>
              </w:rPr>
              <w:lastRenderedPageBreak/>
              <w:t>Difficoltà derivanti dalla non conoscenza della cultura e della lingua italiana</w:t>
            </w:r>
          </w:p>
        </w:tc>
        <w:tc>
          <w:tcPr>
            <w:tcW w:w="7634" w:type="dxa"/>
          </w:tcPr>
          <w:p w14:paraId="4B23D459" w14:textId="77777777" w:rsidR="00B5055A" w:rsidRDefault="00B5055A" w:rsidP="00B5055A">
            <w:pPr>
              <w:spacing w:line="237" w:lineRule="auto"/>
              <w:rPr>
                <w:rFonts w:cs="Calibri"/>
                <w:b/>
                <w:sz w:val="22"/>
              </w:rPr>
            </w:pPr>
          </w:p>
        </w:tc>
      </w:tr>
      <w:tr w:rsidR="00B5055A" w14:paraId="39C7B67E" w14:textId="77777777" w:rsidTr="00B5055A">
        <w:tc>
          <w:tcPr>
            <w:tcW w:w="7634" w:type="dxa"/>
          </w:tcPr>
          <w:p w14:paraId="75AFA9E7" w14:textId="64B18D5D" w:rsidR="00B5055A" w:rsidRDefault="00B5055A" w:rsidP="00B5055A">
            <w:pPr>
              <w:spacing w:line="237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Situazioni particolari</w:t>
            </w:r>
          </w:p>
        </w:tc>
        <w:tc>
          <w:tcPr>
            <w:tcW w:w="7634" w:type="dxa"/>
          </w:tcPr>
          <w:p w14:paraId="6F15FE3F" w14:textId="77777777" w:rsidR="00B5055A" w:rsidRDefault="00B5055A" w:rsidP="00B5055A">
            <w:pPr>
              <w:spacing w:line="237" w:lineRule="auto"/>
              <w:rPr>
                <w:rFonts w:cs="Calibri"/>
                <w:b/>
                <w:sz w:val="22"/>
              </w:rPr>
            </w:pPr>
          </w:p>
        </w:tc>
      </w:tr>
    </w:tbl>
    <w:p w14:paraId="74069ECA" w14:textId="77777777" w:rsidR="00B5055A" w:rsidRDefault="00B5055A" w:rsidP="00B5055A">
      <w:pPr>
        <w:spacing w:line="237" w:lineRule="auto"/>
        <w:ind w:left="120"/>
        <w:rPr>
          <w:rFonts w:cs="Calibri"/>
          <w:b/>
          <w:sz w:val="22"/>
        </w:rPr>
      </w:pPr>
    </w:p>
    <w:p w14:paraId="45335CC1" w14:textId="77777777" w:rsidR="00B5055A" w:rsidRDefault="00B5055A" w:rsidP="00B5055A">
      <w:pPr>
        <w:spacing w:line="237" w:lineRule="auto"/>
        <w:ind w:left="120"/>
        <w:rPr>
          <w:rFonts w:cs="Calibri"/>
          <w:b/>
          <w:sz w:val="22"/>
        </w:rPr>
      </w:pPr>
    </w:p>
    <w:p w14:paraId="548D38BB" w14:textId="77777777" w:rsidR="00B5055A" w:rsidRDefault="00B5055A" w:rsidP="00B5055A">
      <w:pPr>
        <w:spacing w:line="200" w:lineRule="exact"/>
        <w:rPr>
          <w:rFonts w:eastAsia="Times New Roman" w:cs="Calibri"/>
          <w:b/>
          <w:sz w:val="22"/>
        </w:rPr>
      </w:pPr>
    </w:p>
    <w:p w14:paraId="48C64BDA" w14:textId="77777777" w:rsidR="00B5055A" w:rsidRDefault="00B5055A" w:rsidP="00B5055A">
      <w:pPr>
        <w:spacing w:line="200" w:lineRule="exact"/>
        <w:rPr>
          <w:rFonts w:eastAsia="Times New Roman" w:cs="Calibri"/>
        </w:rPr>
      </w:pPr>
    </w:p>
    <w:p w14:paraId="7A58D5F0" w14:textId="77777777" w:rsidR="00B5055A" w:rsidRDefault="00B5055A" w:rsidP="00B5055A">
      <w:pPr>
        <w:spacing w:line="347" w:lineRule="exact"/>
        <w:rPr>
          <w:rFonts w:eastAsia="Times New Roman" w:cs="Calibri"/>
        </w:rPr>
      </w:pPr>
    </w:p>
    <w:p w14:paraId="3D146008" w14:textId="77777777" w:rsidR="00B5055A" w:rsidRDefault="00B5055A" w:rsidP="00B5055A">
      <w:pPr>
        <w:spacing w:line="0" w:lineRule="atLeast"/>
        <w:ind w:left="420"/>
      </w:pPr>
      <w:r>
        <w:rPr>
          <w:rFonts w:eastAsia="Times New Roman" w:cs="Calibri"/>
          <w:b/>
          <w:sz w:val="32"/>
        </w:rPr>
        <w:t xml:space="preserve">1.3 Dati clinici </w:t>
      </w:r>
      <w:r>
        <w:rPr>
          <w:rFonts w:eastAsia="Times New Roman" w:cs="Calibri"/>
          <w:b/>
          <w:sz w:val="31"/>
        </w:rPr>
        <w:t>(in caso di valutazione neuropsicologica</w:t>
      </w:r>
      <w:r>
        <w:rPr>
          <w:rFonts w:eastAsia="Verdana" w:cs="Calibri"/>
          <w:b/>
          <w:sz w:val="31"/>
        </w:rPr>
        <w:t>)</w:t>
      </w:r>
    </w:p>
    <w:p w14:paraId="51B4F8E2" w14:textId="31554813" w:rsidR="00B5055A" w:rsidRDefault="00B5055A" w:rsidP="00B5055A">
      <w:pPr>
        <w:spacing w:line="4" w:lineRule="exact"/>
        <w:rPr>
          <w:rFonts w:eastAsia="Times New Roman" w:cs="Calibri"/>
          <w:b/>
          <w:sz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F8B16C3" wp14:editId="6AB4B374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9167495" cy="0"/>
                <wp:effectExtent l="9525" t="13970" r="5080" b="5080"/>
                <wp:wrapNone/>
                <wp:docPr id="1113221556" name="Connettore dirit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4CF20" id="Connettore diritto 26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5pt" to="721.8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5F52775" wp14:editId="2A890BD4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9167495" cy="0"/>
                <wp:effectExtent l="9525" t="9525" r="5080" b="9525"/>
                <wp:wrapNone/>
                <wp:docPr id="710094948" name="Connettore dirit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C07B6" id="Connettore diritto 25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5pt" to="721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68F78DA4" wp14:editId="0FEC9AFB">
                <wp:simplePos x="0" y="0"/>
                <wp:positionH relativeFrom="column">
                  <wp:posOffset>0</wp:posOffset>
                </wp:positionH>
                <wp:positionV relativeFrom="paragraph">
                  <wp:posOffset>358140</wp:posOffset>
                </wp:positionV>
                <wp:extent cx="9167495" cy="0"/>
                <wp:effectExtent l="9525" t="5715" r="5080" b="13335"/>
                <wp:wrapNone/>
                <wp:docPr id="462045769" name="Connettore dirit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90F05" id="Connettore diritto 24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.2pt" to="721.8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7C01BA1F" wp14:editId="52A6FA0F">
                <wp:simplePos x="0" y="0"/>
                <wp:positionH relativeFrom="column">
                  <wp:posOffset>0</wp:posOffset>
                </wp:positionH>
                <wp:positionV relativeFrom="paragraph">
                  <wp:posOffset>705485</wp:posOffset>
                </wp:positionV>
                <wp:extent cx="9167495" cy="0"/>
                <wp:effectExtent l="9525" t="10160" r="5080" b="8890"/>
                <wp:wrapNone/>
                <wp:docPr id="249241275" name="Connettore dirit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4BEF0" id="Connettore diritto 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5.55pt" to="721.8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94E2687" wp14:editId="04C69945">
                <wp:simplePos x="0" y="0"/>
                <wp:positionH relativeFrom="column">
                  <wp:posOffset>2540</wp:posOffset>
                </wp:positionH>
                <wp:positionV relativeFrom="paragraph">
                  <wp:posOffset>1270</wp:posOffset>
                </wp:positionV>
                <wp:extent cx="0" cy="1408430"/>
                <wp:effectExtent l="12065" t="10795" r="6985" b="9525"/>
                <wp:wrapNone/>
                <wp:docPr id="1244249908" name="Connettore dirit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843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A69FC" id="Connettore diritto 22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.1pt" to=".2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7628FF34" wp14:editId="517E833A">
                <wp:simplePos x="0" y="0"/>
                <wp:positionH relativeFrom="column">
                  <wp:posOffset>4582795</wp:posOffset>
                </wp:positionH>
                <wp:positionV relativeFrom="paragraph">
                  <wp:posOffset>1270</wp:posOffset>
                </wp:positionV>
                <wp:extent cx="0" cy="1408430"/>
                <wp:effectExtent l="10795" t="10795" r="8255" b="9525"/>
                <wp:wrapNone/>
                <wp:docPr id="824110855" name="Connettore dirit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843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73984" id="Connettore diritto 21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85pt,.1pt" to="360.8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DD358E4" wp14:editId="7F893576">
                <wp:simplePos x="0" y="0"/>
                <wp:positionH relativeFrom="column">
                  <wp:posOffset>9164955</wp:posOffset>
                </wp:positionH>
                <wp:positionV relativeFrom="paragraph">
                  <wp:posOffset>1270</wp:posOffset>
                </wp:positionV>
                <wp:extent cx="0" cy="1408430"/>
                <wp:effectExtent l="11430" t="10795" r="7620" b="9525"/>
                <wp:wrapNone/>
                <wp:docPr id="960269544" name="Connettore dirit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843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6AAA7" id="Connettore diritto 20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.65pt,.1pt" to="721.6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" o:allowincell="f" strokeweight=".18mm">
                <v:stroke joinstyle="miter"/>
              </v:line>
            </w:pict>
          </mc:Fallback>
        </mc:AlternateContent>
      </w:r>
    </w:p>
    <w:p w14:paraId="26BCD81C" w14:textId="77777777" w:rsidR="00B5055A" w:rsidRDefault="00B5055A" w:rsidP="00B5055A">
      <w:pPr>
        <w:spacing w:line="0" w:lineRule="atLeast"/>
        <w:ind w:left="120"/>
      </w:pPr>
      <w:r>
        <w:rPr>
          <w:rFonts w:cs="Calibri"/>
          <w:b/>
          <w:sz w:val="22"/>
        </w:rPr>
        <w:t>Diagnosi clinica</w:t>
      </w:r>
    </w:p>
    <w:p w14:paraId="35BB7421" w14:textId="77777777" w:rsidR="00B5055A" w:rsidRDefault="00B5055A" w:rsidP="00B5055A">
      <w:pPr>
        <w:spacing w:line="10" w:lineRule="exact"/>
        <w:rPr>
          <w:rFonts w:eastAsia="Times New Roman" w:cs="Calibri"/>
          <w:b/>
          <w:sz w:val="22"/>
        </w:rPr>
      </w:pPr>
    </w:p>
    <w:p w14:paraId="7362D42D" w14:textId="77777777" w:rsidR="00B5055A" w:rsidRDefault="00B5055A" w:rsidP="00B5055A">
      <w:pPr>
        <w:spacing w:line="0" w:lineRule="atLeast"/>
        <w:ind w:left="120"/>
      </w:pPr>
      <w:r>
        <w:rPr>
          <w:rFonts w:cs="Calibri"/>
          <w:b/>
          <w:sz w:val="22"/>
        </w:rPr>
        <w:t>Eventuali comorbilità</w:t>
      </w:r>
    </w:p>
    <w:p w14:paraId="3172B969" w14:textId="77777777" w:rsidR="00B5055A" w:rsidRDefault="00B5055A" w:rsidP="00B5055A">
      <w:pPr>
        <w:spacing w:line="10" w:lineRule="exact"/>
        <w:rPr>
          <w:rFonts w:eastAsia="Times New Roman" w:cs="Calibri"/>
          <w:b/>
          <w:sz w:val="22"/>
        </w:rPr>
      </w:pPr>
    </w:p>
    <w:p w14:paraId="193FBCC0" w14:textId="77777777" w:rsidR="00B5055A" w:rsidRDefault="00B5055A" w:rsidP="00B5055A">
      <w:pPr>
        <w:spacing w:line="0" w:lineRule="atLeast"/>
        <w:ind w:left="120"/>
      </w:pPr>
      <w:r>
        <w:rPr>
          <w:rFonts w:cs="Calibri"/>
          <w:b/>
          <w:sz w:val="22"/>
        </w:rPr>
        <w:t>Data della valutazione</w:t>
      </w:r>
    </w:p>
    <w:p w14:paraId="3D38CFCB" w14:textId="77777777" w:rsidR="00B5055A" w:rsidRDefault="00B5055A" w:rsidP="00B5055A">
      <w:pPr>
        <w:spacing w:line="279" w:lineRule="exact"/>
        <w:rPr>
          <w:rFonts w:eastAsia="Times New Roman" w:cs="Calibri"/>
          <w:b/>
          <w:sz w:val="22"/>
        </w:rPr>
      </w:pPr>
    </w:p>
    <w:p w14:paraId="47886182" w14:textId="77777777" w:rsidR="00B5055A" w:rsidRDefault="00B5055A" w:rsidP="00B5055A">
      <w:pPr>
        <w:spacing w:line="0" w:lineRule="atLeast"/>
        <w:ind w:left="120"/>
      </w:pPr>
      <w:r>
        <w:rPr>
          <w:rFonts w:cs="Calibri"/>
          <w:b/>
          <w:sz w:val="22"/>
        </w:rPr>
        <w:t>Data di rilascio della diagnosi</w:t>
      </w:r>
    </w:p>
    <w:p w14:paraId="56118BFF" w14:textId="4D6711A9" w:rsidR="00B5055A" w:rsidRDefault="00B5055A" w:rsidP="00B5055A">
      <w:pPr>
        <w:spacing w:line="10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5005E4FD" wp14:editId="395D5A89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9167495" cy="0"/>
                <wp:effectExtent l="9525" t="8255" r="5080" b="10795"/>
                <wp:wrapNone/>
                <wp:docPr id="475678654" name="Connettore dirit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E06D9" id="Connettore diritto 19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721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" o:allowincell="f" strokeweight=".18mm">
                <v:stroke joinstyle="miter"/>
              </v:line>
            </w:pict>
          </mc:Fallback>
        </mc:AlternateContent>
      </w:r>
    </w:p>
    <w:p w14:paraId="7A349252" w14:textId="77777777" w:rsidR="00B5055A" w:rsidRDefault="00B5055A" w:rsidP="00B5055A">
      <w:pPr>
        <w:spacing w:line="0" w:lineRule="atLeast"/>
        <w:ind w:left="120"/>
      </w:pPr>
      <w:r>
        <w:rPr>
          <w:rFonts w:cs="Calibri"/>
          <w:b/>
          <w:sz w:val="22"/>
        </w:rPr>
        <w:t>Centro che ha rilasciato la diagnosi</w:t>
      </w:r>
    </w:p>
    <w:p w14:paraId="4DDE4814" w14:textId="04CC81AE" w:rsidR="00B5055A" w:rsidRDefault="00B5055A" w:rsidP="00B5055A">
      <w:pPr>
        <w:spacing w:line="59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D2EA6AA" wp14:editId="22A3E673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9167495" cy="0"/>
                <wp:effectExtent l="9525" t="8255" r="5080" b="10795"/>
                <wp:wrapNone/>
                <wp:docPr id="1350301850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8B390" id="Connettore diritto 1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721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" o:allowincell="f" strokeweight=".18mm">
                <v:stroke joinstyle="miter"/>
              </v:line>
            </w:pict>
          </mc:Fallback>
        </mc:AlternateContent>
      </w:r>
    </w:p>
    <w:p w14:paraId="637FFD82" w14:textId="77777777" w:rsidR="00B5055A" w:rsidRDefault="00B5055A" w:rsidP="00B5055A">
      <w:pPr>
        <w:spacing w:line="216" w:lineRule="auto"/>
        <w:ind w:left="120" w:right="8660"/>
      </w:pPr>
      <w:r>
        <w:rPr>
          <w:rFonts w:cs="Calibri"/>
          <w:b/>
          <w:sz w:val="22"/>
        </w:rPr>
        <w:t>Interventi riabilitativi in atto (indicare se logopedia o altri interventi specialistici)</w:t>
      </w:r>
    </w:p>
    <w:p w14:paraId="402D40B0" w14:textId="10F80F41" w:rsidR="00B5055A" w:rsidRDefault="00B5055A" w:rsidP="00B5055A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51BC78AF" wp14:editId="1CFC2A86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9167495" cy="0"/>
                <wp:effectExtent l="9525" t="8890" r="5080" b="10160"/>
                <wp:wrapNone/>
                <wp:docPr id="941683049" name="Connettore dirit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4D03C" id="Connettore diritto 17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72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" o:allowincell="f" strokeweight=".18mm">
                <v:stroke joinstyle="miter"/>
              </v:line>
            </w:pict>
          </mc:Fallback>
        </mc:AlternateContent>
      </w:r>
    </w:p>
    <w:p w14:paraId="23177F53" w14:textId="77777777" w:rsidR="00B5055A" w:rsidRDefault="00B5055A" w:rsidP="00B5055A">
      <w:pPr>
        <w:spacing w:line="325" w:lineRule="exact"/>
        <w:rPr>
          <w:rFonts w:eastAsia="Times New Roman" w:cs="Calibri"/>
        </w:rPr>
      </w:pPr>
    </w:p>
    <w:p w14:paraId="577C4F65" w14:textId="77777777" w:rsidR="00B5055A" w:rsidRDefault="00B5055A" w:rsidP="00B5055A">
      <w:pPr>
        <w:spacing w:line="0" w:lineRule="atLeast"/>
        <w:ind w:left="360"/>
      </w:pPr>
      <w:r>
        <w:rPr>
          <w:rFonts w:eastAsia="Times New Roman" w:cs="Calibri"/>
          <w:b/>
          <w:sz w:val="32"/>
        </w:rPr>
        <w:t>1.4 OSSERVAZIONE</w:t>
      </w:r>
    </w:p>
    <w:p w14:paraId="56FEB107" w14:textId="77777777" w:rsidR="00B5055A" w:rsidRDefault="00B5055A" w:rsidP="00B5055A">
      <w:pPr>
        <w:spacing w:line="238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680"/>
        <w:gridCol w:w="6520"/>
      </w:tblGrid>
      <w:tr w:rsidR="00B5055A" w14:paraId="1872281D" w14:textId="77777777" w:rsidTr="00F32F2A">
        <w:trPr>
          <w:trHeight w:val="349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A437F" w14:textId="77777777" w:rsidR="00B5055A" w:rsidRDefault="00B5055A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8"/>
              </w:rPr>
              <w:t>Prestazioni scolastiche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75C0C77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65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572D50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B5055A" w14:paraId="7E390E18" w14:textId="77777777" w:rsidTr="00F32F2A">
        <w:trPr>
          <w:trHeight w:val="256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79900A" w14:textId="77777777" w:rsidR="00B5055A" w:rsidRDefault="00B5055A" w:rsidP="00F32F2A">
            <w:pPr>
              <w:spacing w:line="253" w:lineRule="exact"/>
              <w:ind w:left="120"/>
            </w:pPr>
            <w:r>
              <w:rPr>
                <w:rFonts w:cs="Calibri"/>
                <w:b/>
                <w:sz w:val="22"/>
              </w:rPr>
              <w:t xml:space="preserve">Lettura </w:t>
            </w:r>
            <w:r>
              <w:rPr>
                <w:rFonts w:cs="Calibri"/>
                <w:b/>
                <w:i/>
                <w:sz w:val="22"/>
              </w:rPr>
              <w:t>(velocità, correttezza)</w:t>
            </w:r>
          </w:p>
        </w:tc>
        <w:tc>
          <w:tcPr>
            <w:tcW w:w="7200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897AF9E" w14:textId="77777777" w:rsidR="00B5055A" w:rsidRDefault="00B5055A" w:rsidP="00F32F2A">
            <w:pPr>
              <w:spacing w:line="255" w:lineRule="exact"/>
              <w:ind w:left="440"/>
            </w:pPr>
            <w:r>
              <w:rPr>
                <w:rFonts w:eastAsia="Courier New" w:cs="Calibri"/>
                <w:sz w:val="22"/>
              </w:rPr>
              <w:t xml:space="preserve">o  </w:t>
            </w:r>
            <w:r>
              <w:rPr>
                <w:rFonts w:cs="Calibri"/>
                <w:b/>
                <w:sz w:val="22"/>
              </w:rPr>
              <w:t>Legge lentamente con pochi errori</w:t>
            </w:r>
          </w:p>
        </w:tc>
      </w:tr>
      <w:tr w:rsidR="00B5055A" w14:paraId="12DBDB98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DEBCC8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14:paraId="14FD2D7C" w14:textId="77777777" w:rsidR="00B5055A" w:rsidRDefault="00B5055A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5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FC6A605" w14:textId="77777777" w:rsidR="00B5055A" w:rsidRDefault="00B5055A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Legge velocemente commettendo molti errori</w:t>
            </w:r>
          </w:p>
        </w:tc>
      </w:tr>
      <w:tr w:rsidR="00B5055A" w14:paraId="5DE99472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841E87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14:paraId="4293DF62" w14:textId="77777777" w:rsidR="00B5055A" w:rsidRDefault="00B5055A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5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DED913D" w14:textId="77777777" w:rsidR="00B5055A" w:rsidRDefault="00B5055A" w:rsidP="00F32F2A">
            <w:pPr>
              <w:spacing w:line="267" w:lineRule="exact"/>
              <w:ind w:left="160"/>
            </w:pPr>
            <w:r>
              <w:rPr>
                <w:rFonts w:cs="Calibri"/>
                <w:b/>
                <w:sz w:val="22"/>
              </w:rPr>
              <w:t>Legge lentamente e commette molti errori</w:t>
            </w:r>
          </w:p>
        </w:tc>
      </w:tr>
      <w:tr w:rsidR="00B5055A" w14:paraId="499B4591" w14:textId="77777777" w:rsidTr="00F32F2A">
        <w:trPr>
          <w:trHeight w:val="246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F0B799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C04ECA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B5055A" w14:paraId="2CA42728" w14:textId="77777777" w:rsidTr="00F32F2A">
        <w:trPr>
          <w:trHeight w:val="254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C8AFA1" w14:textId="77777777" w:rsidR="00B5055A" w:rsidRDefault="00B5055A" w:rsidP="00F32F2A">
            <w:pPr>
              <w:snapToGrid w:val="0"/>
              <w:spacing w:line="250" w:lineRule="exact"/>
              <w:ind w:left="120"/>
              <w:rPr>
                <w:rFonts w:eastAsia="Times New Roman" w:cs="Calibri"/>
                <w:b/>
                <w:sz w:val="22"/>
              </w:rPr>
            </w:pPr>
          </w:p>
          <w:p w14:paraId="0206B02C" w14:textId="77777777" w:rsidR="00B5055A" w:rsidRDefault="00B5055A" w:rsidP="00F32F2A">
            <w:pPr>
              <w:spacing w:line="250" w:lineRule="exact"/>
              <w:ind w:left="120"/>
              <w:rPr>
                <w:rFonts w:cs="Calibri"/>
                <w:b/>
                <w:sz w:val="22"/>
              </w:rPr>
            </w:pPr>
          </w:p>
          <w:p w14:paraId="55A1450D" w14:textId="77777777" w:rsidR="00B5055A" w:rsidRDefault="00B5055A" w:rsidP="00F32F2A">
            <w:pPr>
              <w:spacing w:line="250" w:lineRule="exact"/>
              <w:ind w:left="120"/>
              <w:rPr>
                <w:rFonts w:cs="Calibri"/>
                <w:b/>
                <w:sz w:val="22"/>
              </w:rPr>
            </w:pPr>
          </w:p>
          <w:p w14:paraId="26E2DEFD" w14:textId="77777777" w:rsidR="00B5055A" w:rsidRDefault="00B5055A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Produzione scritta</w:t>
            </w:r>
          </w:p>
        </w:tc>
        <w:tc>
          <w:tcPr>
            <w:tcW w:w="7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916387" w14:textId="77777777" w:rsidR="00B5055A" w:rsidRDefault="00B5055A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  <w:u w:val="single"/>
              </w:rPr>
              <w:t>Contenuto</w:t>
            </w:r>
          </w:p>
        </w:tc>
      </w:tr>
    </w:tbl>
    <w:p w14:paraId="3CEE90C3" w14:textId="77777777" w:rsidR="00B5055A" w:rsidRDefault="00B5055A"/>
    <w:p w14:paraId="5F1A940C" w14:textId="77777777" w:rsidR="004B2F90" w:rsidRDefault="004B2F90"/>
    <w:p w14:paraId="5315F93C" w14:textId="77777777" w:rsidR="004B2F90" w:rsidRDefault="004B2F90"/>
    <w:p w14:paraId="075B6660" w14:textId="77777777" w:rsidR="004B2F90" w:rsidRDefault="004B2F90" w:rsidP="004B2F90">
      <w:pPr>
        <w:spacing w:line="179" w:lineRule="exact"/>
        <w:rPr>
          <w:rFonts w:eastAsia="Times New Roman" w:cs="Calibri"/>
          <w:color w:val="17365D"/>
          <w:sz w:val="1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720"/>
        <w:gridCol w:w="6480"/>
      </w:tblGrid>
      <w:tr w:rsidR="004B2F90" w14:paraId="08962DF8" w14:textId="77777777" w:rsidTr="00F32F2A">
        <w:trPr>
          <w:trHeight w:val="275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7334D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720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56BEC5EA" w14:textId="77777777" w:rsidR="004B2F90" w:rsidRDefault="004B2F90" w:rsidP="00F32F2A">
            <w:pPr>
              <w:spacing w:line="248" w:lineRule="exac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BB897B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Buono</w:t>
            </w:r>
          </w:p>
        </w:tc>
      </w:tr>
      <w:tr w:rsidR="004B2F90" w14:paraId="3C1289DF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6E475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15B433BF" w14:textId="77777777" w:rsidR="004B2F90" w:rsidRDefault="004B2F90" w:rsidP="00F32F2A">
            <w:pPr>
              <w:spacing w:line="248" w:lineRule="exac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D31D704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Sufficiente</w:t>
            </w:r>
          </w:p>
        </w:tc>
      </w:tr>
      <w:tr w:rsidR="004B2F90" w14:paraId="12890429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400C8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A2E3D36" w14:textId="77777777" w:rsidR="004B2F90" w:rsidRDefault="004B2F90" w:rsidP="00F32F2A">
            <w:pPr>
              <w:spacing w:line="0" w:lineRule="atLeas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AEF1F1B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Scarso</w:t>
            </w:r>
          </w:p>
        </w:tc>
      </w:tr>
      <w:tr w:rsidR="004B2F90" w14:paraId="5D422418" w14:textId="77777777" w:rsidTr="00F32F2A">
        <w:trPr>
          <w:trHeight w:val="506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7158F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0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06E9474" w14:textId="77777777" w:rsidR="004B2F90" w:rsidRDefault="004B2F90" w:rsidP="00F32F2A">
            <w:pPr>
              <w:spacing w:line="0" w:lineRule="atLeast"/>
              <w:ind w:right="5970"/>
              <w:jc w:val="center"/>
            </w:pPr>
            <w:r>
              <w:rPr>
                <w:rFonts w:cs="Calibri"/>
                <w:b/>
                <w:sz w:val="22"/>
                <w:u w:val="single"/>
              </w:rPr>
              <w:t>Ortografia</w:t>
            </w:r>
          </w:p>
        </w:tc>
      </w:tr>
      <w:tr w:rsidR="004B2F90" w14:paraId="543617AC" w14:textId="77777777" w:rsidTr="00F32F2A">
        <w:trPr>
          <w:trHeight w:val="271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6F939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  <w:u w:val="single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4C7E171E" w14:textId="77777777" w:rsidR="004B2F90" w:rsidRDefault="004B2F90" w:rsidP="00F32F2A">
            <w:pPr>
              <w:spacing w:line="0" w:lineRule="atLeas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C49BF21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Corretta</w:t>
            </w:r>
          </w:p>
        </w:tc>
      </w:tr>
      <w:tr w:rsidR="004B2F90" w14:paraId="51C3E0D5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3714A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E20051C" w14:textId="77777777" w:rsidR="004B2F90" w:rsidRDefault="004B2F90" w:rsidP="00F32F2A">
            <w:pPr>
              <w:spacing w:line="0" w:lineRule="atLeas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D70F716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Poco corretta</w:t>
            </w:r>
          </w:p>
        </w:tc>
      </w:tr>
      <w:tr w:rsidR="004B2F90" w14:paraId="2DD48F98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951D0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0D88551E" w14:textId="77777777" w:rsidR="004B2F90" w:rsidRDefault="004B2F90" w:rsidP="00F32F2A">
            <w:pPr>
              <w:spacing w:line="0" w:lineRule="atLeas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23607C3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</w:tr>
      <w:tr w:rsidR="004B2F90" w14:paraId="14FBE262" w14:textId="77777777" w:rsidTr="00F32F2A">
        <w:trPr>
          <w:trHeight w:val="246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95863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94A0D0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E359E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2511FCDD" w14:textId="77777777" w:rsidTr="00F32F2A">
        <w:trPr>
          <w:trHeight w:val="252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2894AF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 xml:space="preserve">Calcolo </w:t>
            </w:r>
            <w:r>
              <w:rPr>
                <w:rFonts w:cs="Calibri"/>
                <w:b/>
                <w:i/>
                <w:sz w:val="22"/>
              </w:rPr>
              <w:t>(accuratezza e velocità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5DCB134" w14:textId="77777777" w:rsidR="004B2F90" w:rsidRDefault="004B2F90" w:rsidP="00F32F2A">
            <w:pPr>
              <w:spacing w:line="238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E86D123" w14:textId="77777777" w:rsidR="004B2F90" w:rsidRDefault="004B2F90" w:rsidP="00F32F2A">
            <w:pPr>
              <w:spacing w:line="252" w:lineRule="exact"/>
              <w:ind w:left="80"/>
            </w:pPr>
            <w:r>
              <w:rPr>
                <w:rFonts w:cs="Calibri"/>
                <w:b/>
                <w:sz w:val="22"/>
              </w:rPr>
              <w:t>Sa eseguire calcoli a mente rapidamente e correttamente</w:t>
            </w:r>
          </w:p>
        </w:tc>
      </w:tr>
      <w:tr w:rsidR="004B2F90" w14:paraId="6C2562D2" w14:textId="77777777" w:rsidTr="00F32F2A">
        <w:trPr>
          <w:trHeight w:val="266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1E7943" w14:textId="77777777" w:rsidR="004B2F90" w:rsidRDefault="004B2F90" w:rsidP="00F32F2A">
            <w:pPr>
              <w:spacing w:line="266" w:lineRule="exact"/>
              <w:ind w:left="120"/>
            </w:pPr>
            <w:r>
              <w:rPr>
                <w:rFonts w:cs="Calibri"/>
                <w:b/>
                <w:i/>
                <w:sz w:val="22"/>
              </w:rPr>
              <w:t>nel calcolo a mente e scritto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321EC40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3"/>
              </w:rPr>
            </w:pP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153EFD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65E5A5D5" w14:textId="77777777" w:rsidTr="00F32F2A">
        <w:trPr>
          <w:trHeight w:val="242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4D105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3477E159" w14:textId="77777777" w:rsidR="004B2F90" w:rsidRDefault="004B2F90" w:rsidP="00F32F2A">
            <w:pPr>
              <w:spacing w:line="227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60CD8CA" w14:textId="77777777" w:rsidR="004B2F90" w:rsidRDefault="004B2F90" w:rsidP="00F32F2A">
            <w:pPr>
              <w:spacing w:line="242" w:lineRule="exact"/>
              <w:ind w:left="80"/>
            </w:pPr>
            <w:r>
              <w:rPr>
                <w:rFonts w:cs="Calibri"/>
                <w:b/>
                <w:sz w:val="22"/>
              </w:rPr>
              <w:t>Esegue calcoli a mente ma commette numerosi errori</w:t>
            </w:r>
          </w:p>
        </w:tc>
      </w:tr>
      <w:tr w:rsidR="004B2F90" w14:paraId="1F596098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17BE5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47ECC60C" w14:textId="77777777" w:rsidR="004B2F90" w:rsidRDefault="004B2F90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176A308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Esegue calcoli a mente correttamente ma molto lentamente</w:t>
            </w:r>
          </w:p>
        </w:tc>
      </w:tr>
      <w:tr w:rsidR="004B2F90" w14:paraId="59BA5BC5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DB764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785500BE" w14:textId="77777777" w:rsidR="004B2F90" w:rsidRDefault="004B2F90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00A6465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Esegue calcoli scritti lentamente e commette molti errori</w:t>
            </w:r>
          </w:p>
        </w:tc>
      </w:tr>
      <w:tr w:rsidR="004B2F90" w14:paraId="42D07690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5F6FC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0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14F1B20" w14:textId="77777777" w:rsidR="004B2F90" w:rsidRDefault="004B2F90" w:rsidP="00F32F2A">
            <w:pPr>
              <w:spacing w:line="274" w:lineRule="exact"/>
              <w:ind w:left="440"/>
            </w:pPr>
            <w:r>
              <w:rPr>
                <w:rFonts w:eastAsia="Courier New" w:cs="Calibri"/>
                <w:sz w:val="22"/>
              </w:rPr>
              <w:t xml:space="preserve">o   </w:t>
            </w:r>
            <w:r>
              <w:rPr>
                <w:rFonts w:cs="Calibri"/>
                <w:b/>
                <w:sz w:val="22"/>
              </w:rPr>
              <w:t>Esegue calcoli scritti lentamente con pochi errori</w:t>
            </w:r>
          </w:p>
        </w:tc>
      </w:tr>
      <w:tr w:rsidR="004B2F90" w14:paraId="3756D32F" w14:textId="77777777" w:rsidTr="00F32F2A">
        <w:trPr>
          <w:trHeight w:val="246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61474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8F86E3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AA3F9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693CDDCE" w14:textId="77777777" w:rsidTr="00F32F2A">
        <w:trPr>
          <w:trHeight w:val="252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F07CA1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Comprensione del testo scritto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5CE9FC10" w14:textId="77777777" w:rsidR="004B2F90" w:rsidRDefault="004B2F90" w:rsidP="00F32F2A">
            <w:pPr>
              <w:spacing w:line="238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777C7E8" w14:textId="77777777" w:rsidR="004B2F90" w:rsidRDefault="004B2F90" w:rsidP="00F32F2A">
            <w:pPr>
              <w:spacing w:line="252" w:lineRule="exact"/>
              <w:ind w:left="80"/>
            </w:pPr>
            <w:r>
              <w:rPr>
                <w:rFonts w:cs="Calibri"/>
                <w:b/>
                <w:sz w:val="22"/>
              </w:rPr>
              <w:t>Buona</w:t>
            </w:r>
          </w:p>
        </w:tc>
      </w:tr>
      <w:tr w:rsidR="004B2F90" w14:paraId="3F5B115D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160F7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C5C03B9" w14:textId="77777777" w:rsidR="004B2F90" w:rsidRDefault="004B2F90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107B297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Sufficiente</w:t>
            </w:r>
          </w:p>
        </w:tc>
      </w:tr>
      <w:tr w:rsidR="004B2F90" w14:paraId="76A7D4D0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B5F3B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16530ED8" w14:textId="77777777" w:rsidR="004B2F90" w:rsidRDefault="004B2F90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B6D2EC4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</w:tr>
      <w:tr w:rsidR="004B2F90" w14:paraId="6F957087" w14:textId="77777777" w:rsidTr="00F32F2A">
        <w:trPr>
          <w:trHeight w:val="246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9C37E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71A95C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F0D7D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602A351A" w14:textId="77777777" w:rsidTr="00F32F2A">
        <w:trPr>
          <w:trHeight w:val="252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0ADCEF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Comprensione del testo in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2CA9A42" w14:textId="77777777" w:rsidR="004B2F90" w:rsidRDefault="004B2F90" w:rsidP="00F32F2A">
            <w:pPr>
              <w:spacing w:line="238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18CC33A" w14:textId="77777777" w:rsidR="004B2F90" w:rsidRDefault="004B2F90" w:rsidP="00F32F2A">
            <w:pPr>
              <w:spacing w:line="252" w:lineRule="exact"/>
              <w:ind w:left="80"/>
            </w:pPr>
            <w:r>
              <w:rPr>
                <w:rFonts w:cs="Calibri"/>
                <w:b/>
                <w:sz w:val="22"/>
              </w:rPr>
              <w:t>Buona</w:t>
            </w:r>
          </w:p>
        </w:tc>
      </w:tr>
      <w:tr w:rsidR="004B2F90" w14:paraId="3E3BE643" w14:textId="77777777" w:rsidTr="00F32F2A">
        <w:trPr>
          <w:trHeight w:val="267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4406A7" w14:textId="77777777" w:rsidR="004B2F90" w:rsidRDefault="004B2F90" w:rsidP="00F32F2A">
            <w:pPr>
              <w:spacing w:line="266" w:lineRule="exact"/>
              <w:ind w:left="120"/>
            </w:pPr>
            <w:r>
              <w:rPr>
                <w:rFonts w:cs="Calibri"/>
                <w:b/>
                <w:sz w:val="22"/>
              </w:rPr>
              <w:t>ascolto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2C0173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E46D3E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034F24DD" w14:textId="77777777" w:rsidTr="00F32F2A">
        <w:trPr>
          <w:trHeight w:val="242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FD6BA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07180BA3" w14:textId="77777777" w:rsidR="004B2F90" w:rsidRDefault="004B2F90" w:rsidP="00F32F2A">
            <w:pPr>
              <w:spacing w:line="227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0832C81" w14:textId="77777777" w:rsidR="004B2F90" w:rsidRDefault="004B2F90" w:rsidP="00F32F2A">
            <w:pPr>
              <w:spacing w:line="242" w:lineRule="exact"/>
              <w:ind w:left="80"/>
            </w:pPr>
            <w:r>
              <w:rPr>
                <w:rFonts w:cs="Calibri"/>
                <w:b/>
                <w:sz w:val="22"/>
              </w:rPr>
              <w:t>Sufficiente</w:t>
            </w:r>
          </w:p>
        </w:tc>
      </w:tr>
      <w:tr w:rsidR="004B2F90" w14:paraId="3D15712B" w14:textId="77777777" w:rsidTr="004B2F90">
        <w:trPr>
          <w:trHeight w:val="246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45D72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285BB4B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131584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49BB174A" w14:textId="77777777" w:rsidTr="00F32F2A">
        <w:trPr>
          <w:trHeight w:val="246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CA776A" w14:textId="10541081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75404A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448BF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</w:tbl>
    <w:p w14:paraId="182FF54A" w14:textId="77777777" w:rsidR="004B2F90" w:rsidRDefault="004B2F90">
      <w: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2880"/>
        <w:gridCol w:w="720"/>
        <w:gridCol w:w="3360"/>
        <w:gridCol w:w="3120"/>
        <w:gridCol w:w="520"/>
      </w:tblGrid>
      <w:tr w:rsidR="004B2F90" w14:paraId="08F2D36F" w14:textId="77777777" w:rsidTr="00F32F2A">
        <w:trPr>
          <w:trHeight w:val="255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82FC12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B11A28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5E93DE37" w14:textId="77777777" w:rsidR="004B2F90" w:rsidRDefault="004B2F90" w:rsidP="00F32F2A">
            <w:pPr>
              <w:spacing w:line="241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69C0DC63" w14:textId="77777777" w:rsidR="004B2F90" w:rsidRDefault="004B2F90" w:rsidP="00F32F2A">
            <w:pPr>
              <w:spacing w:line="255" w:lineRule="exact"/>
              <w:ind w:left="8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  <w:tc>
          <w:tcPr>
            <w:tcW w:w="31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6D3BE3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434642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</w:tr>
      <w:tr w:rsidR="004B2F90" w14:paraId="7D655679" w14:textId="77777777" w:rsidTr="00F32F2A">
        <w:trPr>
          <w:trHeight w:val="246"/>
        </w:trPr>
        <w:tc>
          <w:tcPr>
            <w:tcW w:w="4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6A603B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E88A4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90C70C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D4F264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7B930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FC3962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17B2A8A4" w14:textId="77777777" w:rsidTr="00F32F2A">
        <w:trPr>
          <w:trHeight w:val="252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3B35226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Attenzione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1634EC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59D0F883" w14:textId="77777777" w:rsidR="004B2F90" w:rsidRDefault="004B2F90" w:rsidP="00F32F2A">
            <w:pPr>
              <w:spacing w:line="238" w:lineRule="exact"/>
              <w:ind w:left="50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40DA8E7C" w14:textId="77777777" w:rsidR="004B2F90" w:rsidRDefault="004B2F90" w:rsidP="00F32F2A">
            <w:pPr>
              <w:spacing w:line="252" w:lineRule="exact"/>
              <w:ind w:left="80"/>
            </w:pPr>
            <w:r>
              <w:rPr>
                <w:rFonts w:cs="Calibri"/>
                <w:b/>
                <w:sz w:val="22"/>
              </w:rPr>
              <w:t>Buona</w:t>
            </w:r>
          </w:p>
        </w:tc>
        <w:tc>
          <w:tcPr>
            <w:tcW w:w="31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B9908A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8ED03A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6EAB6F49" w14:textId="77777777" w:rsidTr="00F32F2A">
        <w:trPr>
          <w:trHeight w:val="509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BFC562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A82B17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2DF407A" w14:textId="77777777" w:rsidR="004B2F90" w:rsidRDefault="004B2F90" w:rsidP="00F32F2A">
            <w:pPr>
              <w:spacing w:line="0" w:lineRule="atLeast"/>
              <w:ind w:left="50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29B97A23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Sufficiente</w:t>
            </w:r>
          </w:p>
        </w:tc>
        <w:tc>
          <w:tcPr>
            <w:tcW w:w="31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B8F672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776411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51C6FD86" w14:textId="77777777" w:rsidTr="00F32F2A">
        <w:trPr>
          <w:trHeight w:val="509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1D9274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2C3931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3EEFF8B" w14:textId="77777777" w:rsidR="004B2F90" w:rsidRDefault="004B2F90" w:rsidP="00F32F2A">
            <w:pPr>
              <w:spacing w:line="0" w:lineRule="atLeast"/>
              <w:ind w:left="50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62CE730D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  <w:tc>
          <w:tcPr>
            <w:tcW w:w="31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520A7B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0CF0A3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5DF33E2E" w14:textId="77777777" w:rsidTr="00F32F2A">
        <w:trPr>
          <w:trHeight w:val="246"/>
        </w:trPr>
        <w:tc>
          <w:tcPr>
            <w:tcW w:w="4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9F8E41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53C54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4C372E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91CFB4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E01B4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B830F6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1CB7E5E4" w14:textId="77777777" w:rsidTr="00F32F2A">
        <w:trPr>
          <w:trHeight w:val="250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7A56165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 xml:space="preserve">Altro </w:t>
            </w:r>
            <w:r>
              <w:rPr>
                <w:rFonts w:cs="Calibri"/>
                <w:b/>
                <w:i/>
                <w:sz w:val="22"/>
              </w:rPr>
              <w:t>(es. bilinguismo, problemi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E96551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84BB87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360" w:type="dxa"/>
            <w:shd w:val="clear" w:color="auto" w:fill="auto"/>
            <w:vAlign w:val="bottom"/>
          </w:tcPr>
          <w:p w14:paraId="3BF1589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4DFA59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2E16A4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4AA8E069" w14:textId="77777777" w:rsidTr="00F32F2A">
        <w:trPr>
          <w:trHeight w:val="273"/>
        </w:trPr>
        <w:tc>
          <w:tcPr>
            <w:tcW w:w="4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5FB0E1B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i/>
                <w:sz w:val="22"/>
              </w:rPr>
              <w:t xml:space="preserve">nell’area </w:t>
            </w:r>
            <w:proofErr w:type="spellStart"/>
            <w:r>
              <w:rPr>
                <w:rFonts w:cs="Calibri"/>
                <w:b/>
                <w:i/>
                <w:sz w:val="22"/>
              </w:rPr>
              <w:t>visuo</w:t>
            </w:r>
            <w:proofErr w:type="spellEnd"/>
            <w:r>
              <w:rPr>
                <w:rFonts w:cs="Calibri"/>
                <w:b/>
                <w:i/>
                <w:sz w:val="22"/>
              </w:rPr>
              <w:t>-spaziale)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590E1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3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27E012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3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6FF714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AAE7B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788802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</w:tbl>
    <w:p w14:paraId="4BB5F562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1E939741" w14:textId="77777777" w:rsidR="004B2F90" w:rsidRDefault="004B2F90" w:rsidP="004B2F90">
      <w:pPr>
        <w:spacing w:line="307" w:lineRule="exact"/>
        <w:rPr>
          <w:rFonts w:eastAsia="Times New Roman" w:cs="Calibri"/>
        </w:rPr>
      </w:pPr>
    </w:p>
    <w:p w14:paraId="1F1E6C9C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32"/>
        </w:rPr>
        <w:t>1.4 METODO DI LAVORO</w:t>
      </w:r>
    </w:p>
    <w:p w14:paraId="6D3967E6" w14:textId="77777777" w:rsidR="004B2F90" w:rsidRDefault="004B2F90" w:rsidP="004B2F90">
      <w:pPr>
        <w:spacing w:line="238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660"/>
        <w:gridCol w:w="1020"/>
        <w:gridCol w:w="5520"/>
      </w:tblGrid>
      <w:tr w:rsidR="004B2F90" w14:paraId="5C0DF978" w14:textId="77777777" w:rsidTr="00F32F2A">
        <w:trPr>
          <w:trHeight w:val="274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53CA7B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Sa organizzare il lavoro da solo/a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F8BA81F" w14:textId="77777777" w:rsidR="004B2F90" w:rsidRDefault="004B2F90" w:rsidP="00F32F2A">
            <w:pPr>
              <w:spacing w:line="0" w:lineRule="atLeast"/>
              <w:ind w:left="320"/>
            </w:pPr>
            <w:r>
              <w:rPr>
                <w:rFonts w:cs="Calibri"/>
                <w:b/>
                <w:sz w:val="22"/>
              </w:rPr>
              <w:t>si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BBDAC7E" w14:textId="77777777" w:rsidR="004B2F90" w:rsidRDefault="004B2F90" w:rsidP="00F32F2A">
            <w:pPr>
              <w:spacing w:line="0" w:lineRule="atLeast"/>
              <w:ind w:left="220"/>
            </w:pPr>
            <w:r>
              <w:rPr>
                <w:rFonts w:cs="Calibri"/>
                <w:b/>
                <w:sz w:val="22"/>
              </w:rPr>
              <w:t>a volte</w:t>
            </w:r>
          </w:p>
        </w:tc>
        <w:tc>
          <w:tcPr>
            <w:tcW w:w="55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8F21BC" w14:textId="77777777" w:rsidR="004B2F90" w:rsidRDefault="004B2F90" w:rsidP="00F32F2A">
            <w:pPr>
              <w:spacing w:line="0" w:lineRule="atLeast"/>
              <w:ind w:left="180"/>
            </w:pPr>
            <w:r>
              <w:rPr>
                <w:rFonts w:cs="Calibri"/>
                <w:b/>
                <w:sz w:val="22"/>
              </w:rPr>
              <w:t>no</w:t>
            </w:r>
          </w:p>
        </w:tc>
      </w:tr>
      <w:tr w:rsidR="004B2F90" w14:paraId="69E4D979" w14:textId="77777777" w:rsidTr="00F32F2A">
        <w:trPr>
          <w:trHeight w:val="258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285812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Se aiutato/a, sa organizzare il lavoro</w:t>
            </w:r>
          </w:p>
        </w:tc>
        <w:tc>
          <w:tcPr>
            <w:tcW w:w="6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9C77E75" w14:textId="77777777" w:rsidR="004B2F90" w:rsidRDefault="004B2F90" w:rsidP="00F32F2A">
            <w:pPr>
              <w:spacing w:line="254" w:lineRule="exact"/>
              <w:ind w:left="320"/>
            </w:pPr>
            <w:r>
              <w:rPr>
                <w:rFonts w:cs="Calibri"/>
                <w:b/>
                <w:sz w:val="22"/>
              </w:rPr>
              <w:t>si</w:t>
            </w:r>
          </w:p>
        </w:tc>
        <w:tc>
          <w:tcPr>
            <w:tcW w:w="10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54B3921" w14:textId="77777777" w:rsidR="004B2F90" w:rsidRDefault="004B2F90" w:rsidP="00F32F2A">
            <w:pPr>
              <w:spacing w:line="254" w:lineRule="exact"/>
              <w:ind w:left="220"/>
            </w:pPr>
            <w:r>
              <w:rPr>
                <w:rFonts w:cs="Calibri"/>
                <w:b/>
                <w:sz w:val="22"/>
              </w:rPr>
              <w:t>a volte</w:t>
            </w:r>
          </w:p>
        </w:tc>
        <w:tc>
          <w:tcPr>
            <w:tcW w:w="55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DB6CAC" w14:textId="77777777" w:rsidR="004B2F90" w:rsidRDefault="004B2F90" w:rsidP="00F32F2A">
            <w:pPr>
              <w:spacing w:line="254" w:lineRule="exact"/>
              <w:ind w:left="180"/>
            </w:pPr>
            <w:r>
              <w:rPr>
                <w:rFonts w:cs="Calibri"/>
                <w:b/>
                <w:sz w:val="22"/>
              </w:rPr>
              <w:t>no</w:t>
            </w:r>
          </w:p>
        </w:tc>
      </w:tr>
    </w:tbl>
    <w:p w14:paraId="0B77F2BE" w14:textId="16E2B6DA" w:rsidR="004B2F90" w:rsidRDefault="004B2F90" w:rsidP="004B2F90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w:drawing>
          <wp:anchor distT="0" distB="0" distL="114935" distR="114935" simplePos="0" relativeHeight="251687936" behindDoc="1" locked="0" layoutInCell="0" allowOverlap="1" wp14:anchorId="02E1D10F" wp14:editId="2DEA76F7">
            <wp:simplePos x="0" y="0"/>
            <wp:positionH relativeFrom="column">
              <wp:posOffset>4653280</wp:posOffset>
            </wp:positionH>
            <wp:positionV relativeFrom="paragraph">
              <wp:posOffset>-349885</wp:posOffset>
            </wp:positionV>
            <wp:extent cx="1203325" cy="331470"/>
            <wp:effectExtent l="0" t="0" r="0" b="0"/>
            <wp:wrapNone/>
            <wp:docPr id="734968624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" t="-85" r="-23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3314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81933" w14:textId="77777777" w:rsidR="004B2F90" w:rsidRDefault="004B2F90" w:rsidP="004B2F90">
      <w:pPr>
        <w:spacing w:line="306" w:lineRule="exact"/>
        <w:rPr>
          <w:rFonts w:eastAsia="Times New Roman" w:cs="Calibri"/>
        </w:rPr>
      </w:pPr>
    </w:p>
    <w:p w14:paraId="32DB7984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32"/>
        </w:rPr>
        <w:t>1.5 PUNTI DI FORZA DELL’ALUNNO</w:t>
      </w:r>
    </w:p>
    <w:p w14:paraId="28D19B70" w14:textId="77777777" w:rsidR="004B2F90" w:rsidRDefault="004B2F90" w:rsidP="004B2F90">
      <w:pPr>
        <w:spacing w:line="260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7240"/>
      </w:tblGrid>
      <w:tr w:rsidR="004B2F90" w14:paraId="79E03222" w14:textId="77777777" w:rsidTr="00F32F2A">
        <w:trPr>
          <w:trHeight w:val="271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44F367" w14:textId="77777777" w:rsidR="004B2F90" w:rsidRDefault="004B2F90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Discipline preferite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C3A767B" w14:textId="77777777" w:rsidR="004B2F90" w:rsidRDefault="004B2F90" w:rsidP="00F32F2A">
            <w:pPr>
              <w:snapToGrid w:val="0"/>
              <w:spacing w:line="267" w:lineRule="exact"/>
              <w:ind w:left="120"/>
              <w:rPr>
                <w:rFonts w:cs="Calibri"/>
                <w:b/>
                <w:sz w:val="22"/>
              </w:rPr>
            </w:pPr>
          </w:p>
        </w:tc>
      </w:tr>
      <w:tr w:rsidR="004B2F90" w14:paraId="5D501B84" w14:textId="77777777" w:rsidTr="00F32F2A">
        <w:trPr>
          <w:trHeight w:val="26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F0404F" w14:textId="77777777" w:rsidR="004B2F90" w:rsidRDefault="004B2F90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Attività preferite</w:t>
            </w:r>
          </w:p>
        </w:tc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3DFD737" w14:textId="77777777" w:rsidR="004B2F90" w:rsidRDefault="004B2F90" w:rsidP="00F32F2A">
            <w:pPr>
              <w:snapToGrid w:val="0"/>
              <w:spacing w:line="267" w:lineRule="exact"/>
              <w:ind w:left="120"/>
              <w:rPr>
                <w:rFonts w:cs="Calibri"/>
                <w:b/>
                <w:sz w:val="22"/>
              </w:rPr>
            </w:pPr>
          </w:p>
        </w:tc>
      </w:tr>
      <w:tr w:rsidR="004B2F90" w14:paraId="09D2DAA5" w14:textId="77777777" w:rsidTr="00F32F2A">
        <w:trPr>
          <w:trHeight w:val="273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3C7C2E" w14:textId="77777777" w:rsidR="004B2F90" w:rsidRDefault="004B2F90" w:rsidP="00F32F2A">
            <w:pPr>
              <w:snapToGrid w:val="0"/>
              <w:spacing w:line="267" w:lineRule="exact"/>
              <w:ind w:left="120"/>
              <w:rPr>
                <w:rFonts w:cs="Calibri"/>
                <w:b/>
                <w:sz w:val="22"/>
              </w:rPr>
            </w:pPr>
          </w:p>
        </w:tc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4D9C2" w14:textId="77777777" w:rsidR="004B2F90" w:rsidRDefault="004B2F90" w:rsidP="00F32F2A">
            <w:pPr>
              <w:snapToGrid w:val="0"/>
              <w:spacing w:line="267" w:lineRule="exact"/>
              <w:ind w:left="120"/>
              <w:rPr>
                <w:rFonts w:cs="Calibri"/>
                <w:b/>
                <w:sz w:val="22"/>
              </w:rPr>
            </w:pPr>
          </w:p>
        </w:tc>
      </w:tr>
    </w:tbl>
    <w:p w14:paraId="791AA662" w14:textId="77777777" w:rsidR="004B2F90" w:rsidRDefault="004B2F90" w:rsidP="004B2F90">
      <w:pPr>
        <w:spacing w:line="306" w:lineRule="exact"/>
        <w:rPr>
          <w:rFonts w:eastAsia="Times New Roman" w:cs="Calibri"/>
        </w:rPr>
      </w:pPr>
    </w:p>
    <w:p w14:paraId="0E6DF185" w14:textId="77777777" w:rsidR="004B2F90" w:rsidRDefault="004B2F90" w:rsidP="004B2F90">
      <w:pPr>
        <w:spacing w:line="306" w:lineRule="exact"/>
        <w:rPr>
          <w:rFonts w:eastAsia="Times New Roman" w:cs="Calibri"/>
        </w:rPr>
      </w:pPr>
    </w:p>
    <w:p w14:paraId="2AD72ECB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32"/>
        </w:rPr>
        <w:t>1.6 PUNTI DI FORZA NEL GRUPPO CLASSE</w:t>
      </w:r>
    </w:p>
    <w:p w14:paraId="1C2AF36C" w14:textId="77777777" w:rsidR="004B2F90" w:rsidRDefault="004B2F90" w:rsidP="004B2F90">
      <w:pPr>
        <w:spacing w:line="238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7200"/>
      </w:tblGrid>
      <w:tr w:rsidR="004B2F90" w14:paraId="74B52F6D" w14:textId="77777777" w:rsidTr="00F32F2A">
        <w:trPr>
          <w:trHeight w:val="271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C92943" w14:textId="77777777" w:rsidR="004B2F90" w:rsidRDefault="004B2F90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Presenza di un compagno o un</w:t>
            </w:r>
          </w:p>
        </w:tc>
        <w:tc>
          <w:tcPr>
            <w:tcW w:w="72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40BD90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per le attività disciplinari ………………………………………..…….</w:t>
            </w:r>
          </w:p>
        </w:tc>
      </w:tr>
      <w:tr w:rsidR="004B2F90" w14:paraId="2D8D68CD" w14:textId="77777777" w:rsidTr="00F32F2A">
        <w:trPr>
          <w:trHeight w:val="26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E95AF0" w14:textId="77777777" w:rsidR="004B2F90" w:rsidRDefault="004B2F90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gruppo di compagni di</w:t>
            </w: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4528A38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per il gioco …………………………………………………………….……….</w:t>
            </w:r>
          </w:p>
        </w:tc>
      </w:tr>
      <w:tr w:rsidR="004B2F90" w14:paraId="2319DBD7" w14:textId="77777777" w:rsidTr="00F32F2A">
        <w:trPr>
          <w:trHeight w:val="273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FA4DE0" w14:textId="77777777" w:rsidR="004B2F90" w:rsidRDefault="004B2F90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riferimento</w:t>
            </w: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8A5634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per le attività extrascolastiche ……………………………………..</w:t>
            </w:r>
          </w:p>
        </w:tc>
      </w:tr>
    </w:tbl>
    <w:p w14:paraId="32137D81" w14:textId="77777777" w:rsidR="004B2F90" w:rsidRDefault="004B2F90" w:rsidP="004B2F90">
      <w:pPr>
        <w:spacing w:line="297" w:lineRule="exact"/>
        <w:rPr>
          <w:rFonts w:eastAsia="Times New Roman" w:cs="Calibri"/>
        </w:rPr>
      </w:pPr>
    </w:p>
    <w:p w14:paraId="30C292C2" w14:textId="77777777" w:rsidR="004B2F90" w:rsidRDefault="004B2F90" w:rsidP="004B2F90">
      <w:pPr>
        <w:tabs>
          <w:tab w:val="left" w:pos="11480"/>
        </w:tabs>
        <w:spacing w:line="237" w:lineRule="auto"/>
        <w:ind w:left="5760"/>
        <w:rPr>
          <w:rFonts w:eastAsia="Times New Roman" w:cs="Calibri"/>
          <w:b/>
          <w:i/>
          <w:color w:val="000080"/>
          <w:sz w:val="18"/>
        </w:rPr>
      </w:pPr>
      <w:bookmarkStart w:id="0" w:name="page5"/>
      <w:bookmarkEnd w:id="0"/>
    </w:p>
    <w:p w14:paraId="35440E4C" w14:textId="77777777" w:rsidR="004B2F90" w:rsidRDefault="004B2F90" w:rsidP="004B2F90">
      <w:pPr>
        <w:spacing w:line="200" w:lineRule="exact"/>
        <w:rPr>
          <w:rFonts w:eastAsia="Times New Roman" w:cs="Calibri"/>
          <w:b/>
          <w:i/>
          <w:color w:val="000080"/>
        </w:rPr>
      </w:pPr>
    </w:p>
    <w:p w14:paraId="0EE556E6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0F436E81" w14:textId="77777777" w:rsidR="004B2F90" w:rsidRDefault="004B2F90" w:rsidP="004B2F90">
      <w:pPr>
        <w:spacing w:line="308" w:lineRule="exact"/>
        <w:rPr>
          <w:rFonts w:eastAsia="Times New Roman" w:cs="Calibri"/>
        </w:rPr>
      </w:pPr>
    </w:p>
    <w:p w14:paraId="28F30024" w14:textId="77777777" w:rsidR="004B2F90" w:rsidRDefault="004B2F90" w:rsidP="004B2F90">
      <w:pPr>
        <w:spacing w:line="0" w:lineRule="atLeast"/>
        <w:ind w:left="200"/>
      </w:pPr>
      <w:r>
        <w:rPr>
          <w:rFonts w:eastAsia="Times New Roman" w:cs="Calibri"/>
          <w:b/>
          <w:sz w:val="32"/>
        </w:rPr>
        <w:t>1.7 Impegno nel lavoro, esecuzione compiti e studio</w:t>
      </w:r>
    </w:p>
    <w:p w14:paraId="0D591E2D" w14:textId="77777777" w:rsidR="004B2F90" w:rsidRDefault="004B2F90" w:rsidP="004B2F90">
      <w:pPr>
        <w:spacing w:line="236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1240"/>
        <w:gridCol w:w="5960"/>
      </w:tblGrid>
      <w:tr w:rsidR="004B2F90" w14:paraId="78D19560" w14:textId="77777777" w:rsidTr="00F32F2A">
        <w:trPr>
          <w:trHeight w:val="274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E7678F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A casa</w:t>
            </w:r>
          </w:p>
        </w:tc>
        <w:tc>
          <w:tcPr>
            <w:tcW w:w="12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E7CB02A" w14:textId="77777777" w:rsidR="004B2F90" w:rsidRDefault="004B2F90" w:rsidP="00F32F2A">
            <w:pPr>
              <w:spacing w:line="0" w:lineRule="atLeast"/>
              <w:ind w:left="300"/>
            </w:pPr>
            <w:r>
              <w:rPr>
                <w:rFonts w:cs="Calibri"/>
                <w:b/>
                <w:sz w:val="22"/>
              </w:rPr>
              <w:t>costante</w:t>
            </w:r>
          </w:p>
        </w:tc>
        <w:tc>
          <w:tcPr>
            <w:tcW w:w="5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7F2596" w14:textId="77777777" w:rsidR="004B2F90" w:rsidRDefault="004B2F90" w:rsidP="00F32F2A">
            <w:pPr>
              <w:spacing w:line="0" w:lineRule="atLeast"/>
              <w:ind w:left="140"/>
            </w:pPr>
            <w:r>
              <w:rPr>
                <w:rFonts w:cs="Calibri"/>
                <w:b/>
                <w:sz w:val="22"/>
              </w:rPr>
              <w:t>saltuario</w:t>
            </w:r>
          </w:p>
        </w:tc>
      </w:tr>
      <w:tr w:rsidR="004B2F90" w14:paraId="418E03B7" w14:textId="77777777" w:rsidTr="00F32F2A">
        <w:trPr>
          <w:trHeight w:val="258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5C7252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A scuola</w:t>
            </w:r>
          </w:p>
        </w:tc>
        <w:tc>
          <w:tcPr>
            <w:tcW w:w="12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49A83BD" w14:textId="77777777" w:rsidR="004B2F90" w:rsidRDefault="004B2F90" w:rsidP="00F32F2A">
            <w:pPr>
              <w:spacing w:line="254" w:lineRule="exact"/>
              <w:ind w:left="300"/>
            </w:pPr>
            <w:r>
              <w:rPr>
                <w:rFonts w:cs="Calibri"/>
                <w:b/>
                <w:sz w:val="22"/>
              </w:rPr>
              <w:t>costante</w:t>
            </w:r>
          </w:p>
        </w:tc>
        <w:tc>
          <w:tcPr>
            <w:tcW w:w="59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BCBC3A" w14:textId="77777777" w:rsidR="004B2F90" w:rsidRDefault="004B2F90" w:rsidP="00F32F2A">
            <w:pPr>
              <w:spacing w:line="254" w:lineRule="exact"/>
              <w:ind w:left="140"/>
            </w:pPr>
            <w:r>
              <w:rPr>
                <w:rFonts w:cs="Calibri"/>
                <w:b/>
                <w:sz w:val="22"/>
              </w:rPr>
              <w:t>saltuario</w:t>
            </w:r>
          </w:p>
        </w:tc>
      </w:tr>
    </w:tbl>
    <w:p w14:paraId="00316D0F" w14:textId="0E85035D" w:rsidR="004B2F90" w:rsidRDefault="004B2F90" w:rsidP="004B2F90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w:drawing>
          <wp:anchor distT="0" distB="0" distL="114935" distR="114935" simplePos="0" relativeHeight="251688960" behindDoc="1" locked="0" layoutInCell="0" allowOverlap="1" wp14:anchorId="2C1DD044" wp14:editId="616C3047">
            <wp:simplePos x="0" y="0"/>
            <wp:positionH relativeFrom="column">
              <wp:posOffset>4653280</wp:posOffset>
            </wp:positionH>
            <wp:positionV relativeFrom="paragraph">
              <wp:posOffset>-349885</wp:posOffset>
            </wp:positionV>
            <wp:extent cx="890905" cy="331470"/>
            <wp:effectExtent l="0" t="0" r="4445" b="0"/>
            <wp:wrapNone/>
            <wp:docPr id="1741172692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" t="-85" r="-31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3314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1894E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1E6D394D" w14:textId="77777777" w:rsidR="004B2F90" w:rsidRDefault="004B2F90" w:rsidP="004B2F90">
      <w:pPr>
        <w:spacing w:line="222" w:lineRule="exact"/>
        <w:rPr>
          <w:rFonts w:eastAsia="Times New Roman" w:cs="Calibri"/>
        </w:rPr>
      </w:pPr>
    </w:p>
    <w:p w14:paraId="5F3BF728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32"/>
        </w:rPr>
        <w:t>1.8 MOTIVAZIONE</w:t>
      </w:r>
    </w:p>
    <w:p w14:paraId="1A859C54" w14:textId="77777777" w:rsidR="004B2F90" w:rsidRDefault="004B2F90" w:rsidP="004B2F90">
      <w:pPr>
        <w:spacing w:line="239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0"/>
        <w:gridCol w:w="2900"/>
        <w:gridCol w:w="2880"/>
        <w:gridCol w:w="2880"/>
        <w:gridCol w:w="2880"/>
      </w:tblGrid>
      <w:tr w:rsidR="004B2F90" w14:paraId="27597070" w14:textId="77777777" w:rsidTr="00F32F2A">
        <w:trPr>
          <w:trHeight w:val="270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CAF5C5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Partecipazione al dialogo</w:t>
            </w:r>
          </w:p>
        </w:tc>
        <w:tc>
          <w:tcPr>
            <w:tcW w:w="29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434356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7AF9A2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C788F3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Poco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DDCEF6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Non</w:t>
            </w:r>
          </w:p>
        </w:tc>
      </w:tr>
      <w:tr w:rsidR="004B2F90" w14:paraId="3FB886FB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3B2D97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educativo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50B679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7517C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1DDC47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983F12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</w:tr>
      <w:tr w:rsidR="004B2F90" w14:paraId="5B42295F" w14:textId="77777777" w:rsidTr="00F32F2A">
        <w:trPr>
          <w:trHeight w:val="254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1F252D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Consapevolezza delle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6E1E898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3A4E05E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7404520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Poco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7A8A156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</w:t>
            </w:r>
          </w:p>
        </w:tc>
      </w:tr>
      <w:tr w:rsidR="004B2F90" w14:paraId="165161DB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3A0625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proprie difficolta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0A6ABF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ADE8C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C8918E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84DE4F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</w:tr>
      <w:tr w:rsidR="004B2F90" w14:paraId="7703F30B" w14:textId="77777777" w:rsidTr="00F32F2A">
        <w:trPr>
          <w:trHeight w:val="254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23CA47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Consapevolezza dei propri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713D6B7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F210AEB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1AC8416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Poco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253E1A2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</w:t>
            </w:r>
          </w:p>
        </w:tc>
      </w:tr>
      <w:tr w:rsidR="004B2F90" w14:paraId="1192A5C6" w14:textId="77777777" w:rsidTr="00F32F2A">
        <w:trPr>
          <w:trHeight w:val="269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8FF31E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punti di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66EA522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DC1DE1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1722945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3A5FAC9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</w:tr>
      <w:tr w:rsidR="004B2F90" w14:paraId="4D715509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EE4B9C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forza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D77FB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4BFD8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4A00B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0AD3E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447C52B0" w14:textId="77777777" w:rsidTr="00F32F2A">
        <w:trPr>
          <w:trHeight w:val="254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D8129D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Autostima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F4ECA6D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CB8BD0C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6393C2B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Poco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CC60A0D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</w:t>
            </w:r>
          </w:p>
        </w:tc>
      </w:tr>
      <w:tr w:rsidR="004B2F90" w14:paraId="4FC3EB0D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7D0C1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45CC9D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C7590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B06CDE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4D4104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</w:tr>
      <w:tr w:rsidR="004B2F90" w14:paraId="0AE382E2" w14:textId="77777777" w:rsidTr="00F32F2A">
        <w:trPr>
          <w:trHeight w:val="254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1D3F32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Altro: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F0E231A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C65704B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A91AA89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Poco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14839F0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</w:t>
            </w:r>
          </w:p>
        </w:tc>
      </w:tr>
      <w:tr w:rsidR="004B2F90" w14:paraId="1D2C4872" w14:textId="77777777" w:rsidTr="00F32F2A">
        <w:trPr>
          <w:trHeight w:val="275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20D1A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1793F6" w14:textId="77777777" w:rsidR="004B2F90" w:rsidRDefault="004B2F90" w:rsidP="00F32F2A">
            <w:pPr>
              <w:spacing w:line="267" w:lineRule="exac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94293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FE35EA" w14:textId="77777777" w:rsidR="004B2F90" w:rsidRDefault="004B2F90" w:rsidP="00F32F2A">
            <w:pPr>
              <w:spacing w:line="267" w:lineRule="exac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67336B" w14:textId="77777777" w:rsidR="004B2F90" w:rsidRDefault="004B2F90" w:rsidP="00F32F2A">
            <w:pPr>
              <w:spacing w:line="267" w:lineRule="exac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</w:tr>
    </w:tbl>
    <w:p w14:paraId="46E3F636" w14:textId="0F1E9528" w:rsidR="004B2F90" w:rsidRDefault="004B2F90" w:rsidP="004B2F90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0ECB93CE" wp14:editId="128B8FF6">
                <wp:simplePos x="0" y="0"/>
                <wp:positionH relativeFrom="column">
                  <wp:posOffset>9158605</wp:posOffset>
                </wp:positionH>
                <wp:positionV relativeFrom="paragraph">
                  <wp:posOffset>-8890</wp:posOffset>
                </wp:positionV>
                <wp:extent cx="12065" cy="12065"/>
                <wp:effectExtent l="5080" t="8890" r="11430" b="7620"/>
                <wp:wrapNone/>
                <wp:docPr id="1687405699" name="Rettango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00DC9" id="Rettangolo 28" o:spid="_x0000_s1026" style="position:absolute;margin-left:721.15pt;margin-top:-.7pt;width:.95pt;height:.95pt;z-index:-2516264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" o:allowincell="f" fillcolor="black" strokecolor="white" strokeweight=".26mm"/>
            </w:pict>
          </mc:Fallback>
        </mc:AlternateContent>
      </w:r>
    </w:p>
    <w:p w14:paraId="32694352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0B486221" w14:textId="77777777" w:rsidR="004B2F90" w:rsidRDefault="004B2F90" w:rsidP="004B2F90">
      <w:pPr>
        <w:spacing w:line="0" w:lineRule="atLeast"/>
        <w:ind w:left="200"/>
      </w:pPr>
      <w:r>
        <w:rPr>
          <w:rFonts w:eastAsia="Times New Roman" w:cs="Calibri"/>
          <w:b/>
          <w:sz w:val="32"/>
        </w:rPr>
        <w:t>1.9 ATTEGGIAMENTI E COMPORTAMENTI</w:t>
      </w:r>
    </w:p>
    <w:p w14:paraId="72E94E72" w14:textId="77777777" w:rsidR="004B2F90" w:rsidRDefault="004B2F90" w:rsidP="004B2F90">
      <w:pPr>
        <w:spacing w:line="237" w:lineRule="auto"/>
        <w:ind w:left="120"/>
      </w:pPr>
      <w:r>
        <w:rPr>
          <w:rFonts w:eastAsia="Times New Roman" w:cs="Calibri"/>
          <w:b/>
          <w:sz w:val="32"/>
        </w:rPr>
        <w:t>RISCONTRABILI A SCUOLA</w:t>
      </w:r>
    </w:p>
    <w:p w14:paraId="7B737009" w14:textId="77777777" w:rsidR="004B2F90" w:rsidRDefault="004B2F90" w:rsidP="004B2F90">
      <w:pPr>
        <w:spacing w:line="200" w:lineRule="exact"/>
        <w:rPr>
          <w:rFonts w:eastAsia="Times New Roman" w:cs="Calibri"/>
          <w:b/>
          <w:sz w:val="32"/>
        </w:rPr>
      </w:pPr>
    </w:p>
    <w:p w14:paraId="169DF698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4509D94B" w14:textId="77777777" w:rsidR="004B2F90" w:rsidRDefault="004B2F90" w:rsidP="004B2F90">
      <w:pPr>
        <w:spacing w:line="207" w:lineRule="exact"/>
        <w:rPr>
          <w:rFonts w:eastAsia="Times New Roman" w:cs="Calibri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0"/>
        <w:gridCol w:w="2900"/>
        <w:gridCol w:w="2880"/>
        <w:gridCol w:w="2880"/>
        <w:gridCol w:w="2880"/>
      </w:tblGrid>
      <w:tr w:rsidR="004B2F90" w14:paraId="2EFCB2BC" w14:textId="77777777" w:rsidTr="00F32F2A">
        <w:trPr>
          <w:trHeight w:val="280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E1F54E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Regolarità frequenza</w:t>
            </w:r>
          </w:p>
        </w:tc>
        <w:tc>
          <w:tcPr>
            <w:tcW w:w="29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8C69C1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C208B2" w14:textId="77777777" w:rsidR="004B2F90" w:rsidRDefault="004B2F90" w:rsidP="00F32F2A">
            <w:pPr>
              <w:spacing w:line="0" w:lineRule="atLeast"/>
              <w:ind w:left="200"/>
            </w:pPr>
            <w:r>
              <w:rPr>
                <w:rFonts w:eastAsia="Times New Roman" w:cs="Calibri"/>
                <w:b/>
                <w:sz w:val="24"/>
              </w:rPr>
              <w:t>Adeguata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D490F8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Poco adeguata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CA611F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Non adeguata</w:t>
            </w:r>
          </w:p>
        </w:tc>
      </w:tr>
      <w:tr w:rsidR="004B2F90" w14:paraId="73B6B38D" w14:textId="77777777" w:rsidTr="00F32F2A">
        <w:trPr>
          <w:trHeight w:val="258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61B349" w14:textId="77777777" w:rsidR="004B2F90" w:rsidRDefault="004B2F90" w:rsidP="00F32F2A">
            <w:pPr>
              <w:spacing w:line="257" w:lineRule="exact"/>
              <w:ind w:left="120"/>
            </w:pPr>
            <w:r>
              <w:rPr>
                <w:rFonts w:cs="Calibri"/>
                <w:b/>
                <w:sz w:val="22"/>
              </w:rPr>
              <w:t>scolastica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227BAF4" w14:textId="77777777" w:rsidR="004B2F90" w:rsidRDefault="004B2F90" w:rsidP="00F32F2A">
            <w:pPr>
              <w:spacing w:line="257" w:lineRule="exac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93C0EC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2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00F2CC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13685C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</w:tr>
      <w:tr w:rsidR="004B2F90" w14:paraId="1F6E48E4" w14:textId="77777777" w:rsidTr="00F32F2A">
        <w:trPr>
          <w:trHeight w:val="277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13120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A735F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CD162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D7811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809F5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DBA383D" w14:textId="77777777" w:rsidTr="00F32F2A">
        <w:trPr>
          <w:trHeight w:val="250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EF1CB5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Accettazione e rispetto delle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42D2957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397C36D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030F7C0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Poco 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19D61B5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Non adeguata</w:t>
            </w:r>
          </w:p>
        </w:tc>
      </w:tr>
      <w:tr w:rsidR="004B2F90" w14:paraId="536AB0B0" w14:textId="77777777" w:rsidTr="00F32F2A">
        <w:trPr>
          <w:trHeight w:val="269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0C740B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regole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4CCBBD0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D4DF11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2276AC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D38498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2931AE21" w14:textId="77777777" w:rsidTr="00F32F2A">
        <w:trPr>
          <w:trHeight w:val="277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09438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715C7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F58F8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8F4A3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1FE21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21781AB9" w14:textId="77777777" w:rsidTr="00F32F2A">
        <w:trPr>
          <w:trHeight w:val="250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F1E1C1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Rispetto degli impegni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76EAB09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BA47747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F808DB4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Poco 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1C8DAA0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Non adeguata</w:t>
            </w:r>
          </w:p>
        </w:tc>
      </w:tr>
      <w:tr w:rsidR="004B2F90" w14:paraId="102B3828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A5E29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F22A85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56199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20979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6343C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48BF9424" w14:textId="77777777" w:rsidTr="00F32F2A">
        <w:trPr>
          <w:trHeight w:val="255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15FF5E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Collaborazione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7F292C4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Collabora in classe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FF525F8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Collabora nel gruppo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ABE80DA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Collabora con pochi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961D1EF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 collabora</w:t>
            </w:r>
          </w:p>
        </w:tc>
      </w:tr>
      <w:tr w:rsidR="004B2F90" w14:paraId="22DE50FF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A30C8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23B27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83488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82BBE3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compagni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6EC09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37F941E1" w14:textId="77777777" w:rsidTr="00F32F2A">
        <w:trPr>
          <w:trHeight w:val="258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D603B4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Relazione con gli adulti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58EBA7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Ottima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5548A5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Buona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D0E020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32DA9C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 si relaziona</w:t>
            </w:r>
          </w:p>
        </w:tc>
      </w:tr>
      <w:tr w:rsidR="004B2F90" w14:paraId="7E48F926" w14:textId="77777777" w:rsidTr="00F32F2A">
        <w:trPr>
          <w:trHeight w:val="261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6118D8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Relazione con i pari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031AF1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Ottima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2D6ECA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Buona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FFE9B1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B4E884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 si relaziona</w:t>
            </w:r>
          </w:p>
        </w:tc>
      </w:tr>
    </w:tbl>
    <w:p w14:paraId="508B27E8" w14:textId="2ED2119A" w:rsidR="004B2F90" w:rsidRDefault="004B2F90" w:rsidP="004B2F90">
      <w:pPr>
        <w:rPr>
          <w:rFonts w:eastAsia="Times New Roman" w:cs="Calibri"/>
        </w:rPr>
        <w:sectPr w:rsidR="004B2F90" w:rsidSect="004B2F90">
          <w:footerReference w:type="even" r:id="rId13"/>
          <w:footerReference w:type="default" r:id="rId14"/>
          <w:footerReference w:type="first" r:id="rId15"/>
          <w:pgSz w:w="16838" w:h="11906" w:orient="landscape"/>
          <w:pgMar w:top="704" w:right="860" w:bottom="451" w:left="1020" w:header="720" w:footer="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32F1FAD0" wp14:editId="388A5B01">
                <wp:simplePos x="0" y="0"/>
                <wp:positionH relativeFrom="column">
                  <wp:posOffset>9158605</wp:posOffset>
                </wp:positionH>
                <wp:positionV relativeFrom="paragraph">
                  <wp:posOffset>-8890</wp:posOffset>
                </wp:positionV>
                <wp:extent cx="12065" cy="12065"/>
                <wp:effectExtent l="5080" t="13335" r="11430" b="12700"/>
                <wp:wrapNone/>
                <wp:docPr id="1156245830" name="Rettango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6E287" id="Rettangolo 27" o:spid="_x0000_s1026" style="position:absolute;margin-left:721.15pt;margin-top:-.7pt;width:.95pt;height:.95pt;z-index:-251625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" o:allowincell="f" fillcolor="black" strokecolor="white" strokeweight=".26mm"/>
            </w:pict>
          </mc:Fallback>
        </mc:AlternateContent>
      </w:r>
    </w:p>
    <w:p w14:paraId="427EBEE0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32"/>
        </w:rPr>
        <w:lastRenderedPageBreak/>
        <w:t>2.1 MISURE DIDATTICHE e METODOLOGICHE PER DISCIPLINA</w:t>
      </w:r>
    </w:p>
    <w:p w14:paraId="136D6C46" w14:textId="77777777" w:rsidR="004B2F90" w:rsidRDefault="004B2F90" w:rsidP="004B2F90">
      <w:pPr>
        <w:spacing w:line="200" w:lineRule="exact"/>
        <w:rPr>
          <w:rFonts w:eastAsia="Times New Roman" w:cs="Calibri"/>
          <w:b/>
          <w:sz w:val="32"/>
        </w:rPr>
      </w:pPr>
    </w:p>
    <w:p w14:paraId="67DF6530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0039BF47" w14:textId="77777777" w:rsidR="004B2F90" w:rsidRDefault="004B2F90" w:rsidP="004B2F90">
      <w:pPr>
        <w:pStyle w:val="Titolo4"/>
        <w:numPr>
          <w:ilvl w:val="0"/>
          <w:numId w:val="1"/>
        </w:numPr>
        <w:tabs>
          <w:tab w:val="clear" w:pos="0"/>
        </w:tabs>
        <w:ind w:left="2210" w:right="1993"/>
        <w:jc w:val="center"/>
      </w:pPr>
      <w:r>
        <w:rPr>
          <w:rFonts w:cs="Calibri"/>
          <w:w w:val="105"/>
        </w:rPr>
        <w:t>TAB. MISURE DISPENSATIVE, STRUMENTI COMPENSATIVI, STRATEGIE DIDATTICHE</w:t>
      </w:r>
    </w:p>
    <w:p w14:paraId="426BBC4B" w14:textId="77777777" w:rsidR="004B2F90" w:rsidRDefault="004B2F90" w:rsidP="004B2F90">
      <w:pPr>
        <w:ind w:left="2210" w:right="1993"/>
        <w:jc w:val="center"/>
      </w:pPr>
      <w:r>
        <w:rPr>
          <w:rFonts w:cs="Calibri"/>
          <w:b/>
          <w:w w:val="105"/>
          <w:sz w:val="24"/>
        </w:rPr>
        <w:t>(vedi quadro riassuntivo – sezione 4 )</w:t>
      </w:r>
    </w:p>
    <w:p w14:paraId="3A235740" w14:textId="77777777" w:rsidR="004B2F90" w:rsidRDefault="004B2F90" w:rsidP="004B2F90">
      <w:pPr>
        <w:pStyle w:val="Corpotesto"/>
        <w:spacing w:before="4"/>
        <w:rPr>
          <w:rFonts w:ascii="Calibri" w:hAnsi="Calibri" w:cs="Calibri"/>
          <w:b/>
          <w:sz w:val="20"/>
          <w:lang w:val="it-IT"/>
        </w:r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3"/>
        <w:gridCol w:w="1973"/>
        <w:gridCol w:w="1646"/>
        <w:gridCol w:w="1942"/>
        <w:gridCol w:w="2986"/>
        <w:gridCol w:w="2549"/>
      </w:tblGrid>
      <w:tr w:rsidR="004B2F90" w14:paraId="5892B9AA" w14:textId="77777777" w:rsidTr="00F32F2A">
        <w:trPr>
          <w:trHeight w:hRule="exact" w:val="1061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6F77B" w14:textId="77777777" w:rsidR="004B2F90" w:rsidRDefault="004B2F90" w:rsidP="00F32F2A">
            <w:pPr>
              <w:pStyle w:val="TableParagraph"/>
              <w:ind w:left="103" w:right="119"/>
            </w:pPr>
            <w:r>
              <w:rPr>
                <w:rFonts w:ascii="Calibri" w:hAnsi="Calibri" w:cs="Calibri"/>
                <w:b/>
              </w:rPr>
              <w:t>DISCIPLINA o AMBITO DISCIPLINARE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12397" w14:textId="77777777" w:rsidR="004B2F90" w:rsidRDefault="004B2F90" w:rsidP="00F32F2A">
            <w:pPr>
              <w:pStyle w:val="TableParagraph"/>
              <w:ind w:left="103" w:firstLine="2"/>
            </w:pPr>
            <w:r>
              <w:rPr>
                <w:rFonts w:ascii="Calibri" w:hAnsi="Calibri" w:cs="Calibri"/>
                <w:b/>
                <w:w w:val="105"/>
              </w:rPr>
              <w:t xml:space="preserve">MISURE </w:t>
            </w:r>
            <w:r>
              <w:rPr>
                <w:rFonts w:ascii="Calibri" w:hAnsi="Calibri" w:cs="Calibri"/>
                <w:b/>
              </w:rPr>
              <w:t>DISPENSATIVE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4612" w14:textId="77777777" w:rsidR="004B2F90" w:rsidRDefault="004B2F90" w:rsidP="00F32F2A">
            <w:pPr>
              <w:pStyle w:val="TableParagraph"/>
              <w:ind w:left="103"/>
            </w:pPr>
            <w:r>
              <w:rPr>
                <w:rFonts w:ascii="Calibri" w:hAnsi="Calibri" w:cs="Calibri"/>
                <w:b/>
                <w:w w:val="105"/>
              </w:rPr>
              <w:t xml:space="preserve">STRUMENTI </w:t>
            </w:r>
            <w:r>
              <w:rPr>
                <w:rFonts w:ascii="Calibri" w:hAnsi="Calibri" w:cs="Calibri"/>
                <w:b/>
              </w:rPr>
              <w:t>COMPENSATIVI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02829" w14:textId="77777777" w:rsidR="004B2F90" w:rsidRDefault="004B2F90" w:rsidP="00F32F2A">
            <w:pPr>
              <w:pStyle w:val="TableParagraph"/>
              <w:ind w:left="103"/>
            </w:pPr>
            <w:r>
              <w:rPr>
                <w:rFonts w:ascii="Calibri" w:hAnsi="Calibri" w:cs="Calibri"/>
                <w:b/>
                <w:w w:val="105"/>
              </w:rPr>
              <w:t>STRATEGIE DIDATTICHE INCLUSIVE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7E0A" w14:textId="77777777" w:rsidR="004B2F90" w:rsidRPr="004B2F90" w:rsidRDefault="004B2F90" w:rsidP="00F32F2A">
            <w:pPr>
              <w:pStyle w:val="TableParagraph"/>
              <w:ind w:left="105" w:right="247"/>
              <w:rPr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OBIETTIVI DISCIPLINARI PERSONALIZZATI</w:t>
            </w:r>
          </w:p>
          <w:p w14:paraId="756D3AF8" w14:textId="77777777" w:rsidR="004B2F90" w:rsidRPr="004B2F90" w:rsidRDefault="004B2F90" w:rsidP="00F32F2A">
            <w:pPr>
              <w:pStyle w:val="TableParagraph"/>
              <w:spacing w:before="4" w:line="250" w:lineRule="exact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se necessari</w:t>
            </w:r>
          </w:p>
          <w:p w14:paraId="7A7C272A" w14:textId="77777777" w:rsidR="004B2F90" w:rsidRPr="004B2F90" w:rsidRDefault="004B2F90" w:rsidP="00F32F2A">
            <w:pPr>
              <w:pStyle w:val="TableParagraph"/>
              <w:spacing w:before="3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(conoscenze/competenze)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65D4" w14:textId="77777777" w:rsidR="004B2F90" w:rsidRDefault="004B2F90" w:rsidP="00F32F2A">
            <w:pPr>
              <w:pStyle w:val="TableParagraph"/>
              <w:spacing w:line="248" w:lineRule="exact"/>
              <w:ind w:left="105"/>
            </w:pPr>
            <w:r>
              <w:rPr>
                <w:rFonts w:ascii="Calibri" w:hAnsi="Calibri" w:cs="Calibri"/>
                <w:b/>
              </w:rPr>
              <w:t>PARAMETRI</w:t>
            </w:r>
          </w:p>
          <w:p w14:paraId="390A3B53" w14:textId="77777777" w:rsidR="004B2F90" w:rsidRDefault="004B2F90" w:rsidP="00F32F2A">
            <w:pPr>
              <w:pStyle w:val="TableParagraph"/>
              <w:spacing w:before="1"/>
              <w:ind w:left="105"/>
            </w:pPr>
            <w:r>
              <w:rPr>
                <w:rFonts w:ascii="Calibri" w:hAnsi="Calibri" w:cs="Calibri"/>
                <w:b/>
              </w:rPr>
              <w:t>DI VALUTAZIONE</w:t>
            </w:r>
          </w:p>
        </w:tc>
      </w:tr>
      <w:tr w:rsidR="004B2F90" w14:paraId="5429F8FE" w14:textId="77777777" w:rsidTr="00F32F2A">
        <w:trPr>
          <w:trHeight w:val="2894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98C9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b/>
                <w:lang w:val="it-IT"/>
              </w:rPr>
            </w:pPr>
          </w:p>
          <w:p w14:paraId="0F970B53" w14:textId="77777777" w:rsidR="004B2F90" w:rsidRDefault="004B2F90" w:rsidP="00F32F2A">
            <w:pPr>
              <w:pStyle w:val="TableParagraph"/>
              <w:ind w:left="103"/>
            </w:pPr>
            <w:r>
              <w:rPr>
                <w:rFonts w:ascii="Calibri" w:hAnsi="Calibri" w:cs="Calibri"/>
                <w:lang w:val="it-IT"/>
              </w:rPr>
              <w:t>DISCIPLINA:</w:t>
            </w:r>
          </w:p>
          <w:p w14:paraId="309A1A63" w14:textId="77777777" w:rsidR="004B2F90" w:rsidRDefault="004B2F90" w:rsidP="00F32F2A">
            <w:pPr>
              <w:pStyle w:val="TableParagraph"/>
              <w:spacing w:before="11"/>
            </w:pPr>
            <w:r>
              <w:rPr>
                <w:rFonts w:ascii="Calibri" w:eastAsia="Calibri" w:hAnsi="Calibri" w:cs="Calibri"/>
                <w:b/>
                <w:lang w:val="it-IT"/>
              </w:rPr>
              <w:t xml:space="preserve"> </w:t>
            </w:r>
          </w:p>
          <w:p w14:paraId="22F31A63" w14:textId="77777777" w:rsidR="004B2F90" w:rsidRDefault="004B2F90" w:rsidP="00F32F2A">
            <w:pPr>
              <w:pStyle w:val="TableParagraph"/>
              <w:ind w:left="103"/>
              <w:rPr>
                <w:rFonts w:ascii="Calibri" w:hAnsi="Calibri" w:cs="Calibri"/>
                <w:b/>
                <w:lang w:val="it-IT"/>
              </w:rPr>
            </w:pPr>
          </w:p>
          <w:p w14:paraId="63481A4F" w14:textId="77777777" w:rsidR="004B2F90" w:rsidRDefault="004B2F90" w:rsidP="00F32F2A">
            <w:pPr>
              <w:pStyle w:val="TableParagraph"/>
              <w:ind w:left="103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3A70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CD08D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98058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A8FB" w14:textId="77777777" w:rsidR="004B2F90" w:rsidRDefault="004B2F90" w:rsidP="00F32F2A">
            <w:pPr>
              <w:pStyle w:val="TableParagraph"/>
              <w:snapToGrid w:val="0"/>
              <w:spacing w:before="6"/>
              <w:rPr>
                <w:rFonts w:ascii="Calibri" w:hAnsi="Calibri" w:cs="Calibri"/>
                <w:b/>
                <w:lang w:val="it-IT"/>
              </w:rPr>
            </w:pPr>
          </w:p>
          <w:p w14:paraId="40086612" w14:textId="77777777" w:rsidR="004B2F90" w:rsidRDefault="004B2F90" w:rsidP="00F32F2A">
            <w:pPr>
              <w:pStyle w:val="TableParagraph"/>
              <w:spacing w:line="720" w:lineRule="auto"/>
              <w:ind w:right="1769"/>
            </w:pPr>
            <w:proofErr w:type="spellStart"/>
            <w:r>
              <w:rPr>
                <w:rFonts w:ascii="Calibri" w:hAnsi="Calibri" w:cs="Calibri"/>
                <w:b/>
              </w:rPr>
              <w:t>Conoscenze</w:t>
            </w:r>
            <w:proofErr w:type="spellEnd"/>
            <w:r>
              <w:rPr>
                <w:rFonts w:ascii="Calibri" w:hAnsi="Calibri" w:cs="Calibri"/>
                <w:b/>
              </w:rPr>
              <w:t xml:space="preserve">: </w:t>
            </w:r>
            <w:proofErr w:type="spellStart"/>
            <w:r>
              <w:rPr>
                <w:rFonts w:ascii="Calibri" w:hAnsi="Calibri" w:cs="Calibri"/>
                <w:b/>
              </w:rPr>
              <w:t>Competenze</w:t>
            </w:r>
            <w:proofErr w:type="spellEnd"/>
            <w:r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A5EB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3FDB9007" w14:textId="77777777" w:rsidTr="00F32F2A">
        <w:trPr>
          <w:trHeight w:hRule="exact" w:val="2892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1332" w14:textId="77777777" w:rsidR="004B2F90" w:rsidRDefault="004B2F90" w:rsidP="00F32F2A">
            <w:pPr>
              <w:pStyle w:val="TableParagraph"/>
              <w:snapToGrid w:val="0"/>
              <w:spacing w:before="8"/>
              <w:rPr>
                <w:rFonts w:ascii="Calibri" w:hAnsi="Calibri" w:cs="Calibri"/>
                <w:b/>
                <w:lang w:val="it-IT"/>
              </w:rPr>
            </w:pPr>
          </w:p>
          <w:p w14:paraId="26E746B9" w14:textId="77777777" w:rsidR="004B2F90" w:rsidRDefault="004B2F90" w:rsidP="00F32F2A">
            <w:pPr>
              <w:pStyle w:val="TableParagraph"/>
              <w:ind w:left="103"/>
            </w:pPr>
            <w:r>
              <w:rPr>
                <w:rFonts w:ascii="Calibri" w:hAnsi="Calibri" w:cs="Calibri"/>
                <w:lang w:val="it-IT"/>
              </w:rPr>
              <w:t>DISCIPLINA</w:t>
            </w:r>
          </w:p>
          <w:p w14:paraId="1190EDB8" w14:textId="77777777" w:rsidR="004B2F90" w:rsidRDefault="004B2F90" w:rsidP="00F32F2A">
            <w:pPr>
              <w:pStyle w:val="TableParagraph"/>
              <w:spacing w:before="1"/>
              <w:ind w:left="103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5C65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18382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CC99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BD02A" w14:textId="77777777" w:rsidR="004B2F90" w:rsidRDefault="004B2F90" w:rsidP="00F32F2A">
            <w:pPr>
              <w:pStyle w:val="TableParagraph"/>
              <w:spacing w:line="178" w:lineRule="exact"/>
            </w:pPr>
            <w:proofErr w:type="spellStart"/>
            <w:r>
              <w:rPr>
                <w:rFonts w:ascii="Calibri" w:hAnsi="Calibri" w:cs="Calibri"/>
                <w:b/>
              </w:rPr>
              <w:t>Conoscenze</w:t>
            </w:r>
            <w:proofErr w:type="spellEnd"/>
            <w:r>
              <w:rPr>
                <w:rFonts w:ascii="Calibri" w:hAnsi="Calibri" w:cs="Calibri"/>
                <w:b/>
              </w:rPr>
              <w:t>:</w:t>
            </w:r>
          </w:p>
          <w:p w14:paraId="56BDB924" w14:textId="77777777" w:rsidR="004B2F90" w:rsidRDefault="004B2F90" w:rsidP="00F32F2A">
            <w:pPr>
              <w:pStyle w:val="TableParagraph"/>
              <w:spacing w:line="178" w:lineRule="exact"/>
              <w:ind w:left="259" w:hanging="25"/>
              <w:rPr>
                <w:rFonts w:ascii="Calibri" w:hAnsi="Calibri" w:cs="Calibri"/>
                <w:b/>
              </w:rPr>
            </w:pPr>
          </w:p>
          <w:p w14:paraId="47748AC5" w14:textId="77777777" w:rsidR="004B2F90" w:rsidRDefault="004B2F90" w:rsidP="00F32F2A">
            <w:pPr>
              <w:pStyle w:val="TableParagraph"/>
            </w:pPr>
            <w:r>
              <w:rPr>
                <w:rFonts w:ascii="Calibri" w:eastAsia="Calibri" w:hAnsi="Calibri" w:cs="Calibri"/>
                <w:b/>
              </w:rPr>
              <w:t xml:space="preserve">   </w:t>
            </w:r>
          </w:p>
          <w:p w14:paraId="5CFC8899" w14:textId="77777777" w:rsidR="004B2F90" w:rsidRDefault="004B2F90" w:rsidP="00F32F2A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5F113809" w14:textId="77777777" w:rsidR="004B2F90" w:rsidRDefault="004B2F90" w:rsidP="00F32F2A">
            <w:pPr>
              <w:pStyle w:val="TableParagraph"/>
              <w:spacing w:before="114"/>
            </w:pPr>
            <w:proofErr w:type="spellStart"/>
            <w:r>
              <w:rPr>
                <w:rFonts w:ascii="Calibri" w:hAnsi="Calibri" w:cs="Calibri"/>
                <w:b/>
              </w:rPr>
              <w:t>Competenze</w:t>
            </w:r>
            <w:proofErr w:type="spellEnd"/>
            <w:r>
              <w:rPr>
                <w:rFonts w:ascii="Calibri" w:hAnsi="Calibri" w:cs="Calibri"/>
                <w:b/>
              </w:rPr>
              <w:t>:</w:t>
            </w:r>
          </w:p>
          <w:p w14:paraId="329FA509" w14:textId="77777777" w:rsidR="004B2F90" w:rsidRDefault="004B2F90" w:rsidP="00F32F2A">
            <w:pPr>
              <w:pStyle w:val="TableParagraph"/>
              <w:spacing w:before="114"/>
              <w:ind w:left="259"/>
              <w:rPr>
                <w:rFonts w:ascii="Calibri" w:hAnsi="Calibri" w:cs="Calibri"/>
                <w:b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B1619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</w:tbl>
    <w:p w14:paraId="6531394D" w14:textId="77777777" w:rsidR="004B2F90" w:rsidRDefault="004B2F90" w:rsidP="004B2F90">
      <w:pPr>
        <w:pStyle w:val="Corpotesto"/>
        <w:spacing w:before="8"/>
        <w:rPr>
          <w:rFonts w:ascii="Calibri" w:hAnsi="Calibri" w:cs="Calibri"/>
          <w:sz w:val="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3"/>
        <w:gridCol w:w="1973"/>
        <w:gridCol w:w="1646"/>
        <w:gridCol w:w="1942"/>
        <w:gridCol w:w="2986"/>
        <w:gridCol w:w="2549"/>
      </w:tblGrid>
      <w:tr w:rsidR="004B2F90" w14:paraId="6C8D1C55" w14:textId="77777777" w:rsidTr="00F32F2A">
        <w:trPr>
          <w:trHeight w:val="2705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03A3B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6876BB8E" w14:textId="77777777" w:rsidR="004B2F90" w:rsidRDefault="004B2F90" w:rsidP="00F32F2A">
            <w:pPr>
              <w:pStyle w:val="TableParagraph"/>
              <w:spacing w:line="251" w:lineRule="exact"/>
              <w:ind w:left="103"/>
            </w:pPr>
            <w:r>
              <w:rPr>
                <w:rFonts w:ascii="Calibri" w:hAnsi="Calibri" w:cs="Calibri"/>
                <w:lang w:val="it-IT"/>
              </w:rPr>
              <w:t>DISCIPLINA:</w:t>
            </w:r>
          </w:p>
          <w:p w14:paraId="2E06136C" w14:textId="77777777" w:rsidR="004B2F90" w:rsidRDefault="004B2F90" w:rsidP="00F32F2A">
            <w:pPr>
              <w:pStyle w:val="TableParagraph"/>
              <w:ind w:left="103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3F219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  <w:p w14:paraId="100B7716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22E43DD8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29253973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1419AA2D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37A23912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65742E45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351FF8E4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269C04EB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4A7566CA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14F52ECC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1D1112AA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3305D355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939FA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  <w:p w14:paraId="0881D3FC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  <w:p w14:paraId="77AE2BCF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6FD3918E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2283E5A8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390E1541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6C52336E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288BF47B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1C2ECD5B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4A88D827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7ED91D91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6A5035DD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F5899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9BFC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: </w:t>
            </w:r>
          </w:p>
          <w:p w14:paraId="347AC114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644DEE63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F28CE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41947E98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4DD3D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102870D0" w14:textId="77777777" w:rsidR="004B2F90" w:rsidRDefault="004B2F90" w:rsidP="00F32F2A">
            <w:pPr>
              <w:pStyle w:val="TableParagraph"/>
              <w:ind w:left="103"/>
            </w:pPr>
            <w:r>
              <w:rPr>
                <w:rFonts w:ascii="Calibri" w:hAnsi="Calibri" w:cs="Calibri"/>
                <w:lang w:val="it-IT"/>
              </w:rPr>
              <w:t>DISCIPLINA:</w:t>
            </w:r>
          </w:p>
          <w:p w14:paraId="7A7C9494" w14:textId="77777777" w:rsidR="004B2F90" w:rsidRDefault="004B2F90" w:rsidP="00F32F2A">
            <w:pPr>
              <w:pStyle w:val="TableParagraph"/>
              <w:spacing w:before="11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CFABD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BD9A2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905CC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05D2A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6C131056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3266ABA7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</w:t>
            </w:r>
          </w:p>
          <w:p w14:paraId="27D3FB9D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0A6876A0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BA1A1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6C854876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976A4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63D96138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  <w:r>
              <w:rPr>
                <w:rFonts w:ascii="Calibri" w:hAnsi="Calibri" w:cs="Calibri"/>
                <w:sz w:val="21"/>
                <w:lang w:val="it-IT"/>
              </w:rPr>
              <w:t>DISCIPLINA</w:t>
            </w:r>
          </w:p>
          <w:p w14:paraId="25739410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3E0CF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44B7A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  <w:p w14:paraId="4C605ED6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31794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C4874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3A84731E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. </w:t>
            </w:r>
          </w:p>
          <w:p w14:paraId="06410BBC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086BE9DE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2EF79076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6A6DDC27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13A3A37B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 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35AF6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3EA0238C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9C071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</w:rPr>
            </w:pPr>
          </w:p>
          <w:p w14:paraId="52988657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  <w:r>
              <w:rPr>
                <w:rFonts w:ascii="Calibri" w:hAnsi="Calibri" w:cs="Calibri"/>
                <w:sz w:val="21"/>
                <w:lang w:val="it-IT"/>
              </w:rPr>
              <w:t>DISCIPLINA</w:t>
            </w:r>
          </w:p>
          <w:p w14:paraId="4066A8E6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4B9B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  <w:p w14:paraId="31E36129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3324A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3D44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42143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309CCCBA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. </w:t>
            </w:r>
          </w:p>
          <w:p w14:paraId="0A66B6B1" w14:textId="77777777" w:rsidR="004B2F90" w:rsidRPr="004B2F90" w:rsidRDefault="004B2F90" w:rsidP="004B2F90">
            <w:pPr>
              <w:pStyle w:val="TableParagraph"/>
              <w:spacing w:before="114"/>
              <w:ind w:left="192"/>
              <w:rPr>
                <w:rFonts w:ascii="Calibri" w:hAnsi="Calibri" w:cs="Calibri"/>
                <w:b/>
              </w:rPr>
            </w:pPr>
          </w:p>
          <w:p w14:paraId="217B63D8" w14:textId="77777777" w:rsidR="004B2F90" w:rsidRPr="004B2F90" w:rsidRDefault="004B2F90" w:rsidP="004B2F90">
            <w:pPr>
              <w:pStyle w:val="TableParagraph"/>
              <w:spacing w:before="114"/>
              <w:ind w:left="192"/>
              <w:rPr>
                <w:rFonts w:ascii="Calibri" w:hAnsi="Calibri" w:cs="Calibri"/>
                <w:b/>
              </w:rPr>
            </w:pPr>
          </w:p>
          <w:p w14:paraId="15B20A25" w14:textId="77777777" w:rsidR="004B2F90" w:rsidRPr="004B2F90" w:rsidRDefault="004B2F90" w:rsidP="004B2F90">
            <w:pPr>
              <w:pStyle w:val="TableParagraph"/>
              <w:spacing w:before="114"/>
              <w:ind w:left="192"/>
              <w:rPr>
                <w:rFonts w:ascii="Calibri" w:hAnsi="Calibri" w:cs="Calibri"/>
                <w:b/>
              </w:rPr>
            </w:pPr>
          </w:p>
          <w:p w14:paraId="6A3BFB84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1A2CDB23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   </w:t>
            </w:r>
          </w:p>
          <w:p w14:paraId="45DF7B92" w14:textId="77777777" w:rsidR="004B2F90" w:rsidRPr="004B2F90" w:rsidRDefault="004B2F90" w:rsidP="004B2F90">
            <w:pPr>
              <w:pStyle w:val="TableParagraph"/>
              <w:spacing w:before="114"/>
              <w:ind w:left="192"/>
              <w:rPr>
                <w:rFonts w:ascii="Calibri" w:hAnsi="Calibri" w:cs="Calibri"/>
                <w:b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702C" w14:textId="77777777" w:rsidR="004B2F90" w:rsidRPr="004B2F90" w:rsidRDefault="004B2F90" w:rsidP="004B2F90">
            <w:pPr>
              <w:widowControl w:val="0"/>
              <w:autoSpaceDE w:val="0"/>
              <w:spacing w:before="114"/>
              <w:rPr>
                <w:rFonts w:eastAsia="Arial" w:cs="Calibri"/>
                <w:b/>
                <w:sz w:val="22"/>
                <w:szCs w:val="22"/>
                <w:lang w:val="en-US"/>
              </w:rPr>
            </w:pPr>
          </w:p>
        </w:tc>
      </w:tr>
      <w:tr w:rsidR="004B2F90" w14:paraId="5DECC20C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08A5A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7E486606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  <w:r>
              <w:rPr>
                <w:rFonts w:ascii="Calibri" w:hAnsi="Calibri" w:cs="Calibri"/>
                <w:sz w:val="21"/>
                <w:lang w:val="it-IT"/>
              </w:rPr>
              <w:t>DISCIPLINA</w:t>
            </w:r>
          </w:p>
          <w:p w14:paraId="3A7EF163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F2A86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  <w:p w14:paraId="020F1C11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4734C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7EA26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EA5D8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284D3AD8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. </w:t>
            </w:r>
          </w:p>
          <w:p w14:paraId="35D72F2F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1B39F931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1A197B7C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5EA2FDBD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2DED369E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52804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2280B7A9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D20B9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643D43AE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  <w:r>
              <w:rPr>
                <w:rFonts w:ascii="Calibri" w:hAnsi="Calibri" w:cs="Calibri"/>
                <w:sz w:val="21"/>
                <w:lang w:val="it-IT"/>
              </w:rPr>
              <w:t>DISCIPLINA</w:t>
            </w:r>
          </w:p>
          <w:p w14:paraId="1D5A4853" w14:textId="77777777" w:rsidR="004B2F90" w:rsidRDefault="004B2F90" w:rsidP="00F32F2A">
            <w:pPr>
              <w:pStyle w:val="TableParagraph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2B955106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</w:p>
          <w:p w14:paraId="1A5227DA" w14:textId="77777777" w:rsidR="004B2F90" w:rsidRDefault="004B2F90" w:rsidP="00F32F2A">
            <w:pPr>
              <w:pStyle w:val="TableParagraph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F9369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  <w:p w14:paraId="22570C59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166B6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E0651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54616" w14:textId="77777777" w:rsidR="004B2F90" w:rsidRDefault="004B2F90" w:rsidP="00F32F2A">
            <w:pPr>
              <w:pStyle w:val="TableParagraph"/>
              <w:snapToGrid w:val="0"/>
              <w:spacing w:line="178" w:lineRule="exact"/>
              <w:ind w:left="192"/>
              <w:rPr>
                <w:rFonts w:ascii="Calibri" w:hAnsi="Calibri" w:cs="Calibri"/>
                <w:b/>
                <w:sz w:val="16"/>
                <w:lang w:val="it-IT"/>
              </w:rPr>
            </w:pPr>
          </w:p>
          <w:p w14:paraId="356EBEB1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. </w:t>
            </w:r>
          </w:p>
          <w:p w14:paraId="74965A26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470D5971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662D24C8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6CE8F999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40BC66D5" w14:textId="77777777" w:rsidR="004B2F90" w:rsidRDefault="004B2F90" w:rsidP="004B2F90">
            <w:pPr>
              <w:pStyle w:val="TableParagraph"/>
              <w:spacing w:before="114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 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1C3C9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0348591A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52D15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138F758B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  <w:r>
              <w:rPr>
                <w:rFonts w:ascii="Calibri" w:hAnsi="Calibri" w:cs="Calibri"/>
                <w:sz w:val="21"/>
                <w:lang w:val="it-IT"/>
              </w:rPr>
              <w:t>DISCIPLINA</w:t>
            </w:r>
          </w:p>
          <w:p w14:paraId="019D132B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</w:p>
          <w:p w14:paraId="01F4F88B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</w:p>
          <w:p w14:paraId="2DEFAE83" w14:textId="77777777" w:rsidR="004B2F90" w:rsidRDefault="004B2F90" w:rsidP="00F32F2A">
            <w:pPr>
              <w:pStyle w:val="TableParagraph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6978A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  <w:p w14:paraId="1AF06051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B0B0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F852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45E51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5D134548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. </w:t>
            </w:r>
          </w:p>
          <w:p w14:paraId="4755BEBC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3F831B7F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23C2B1E0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7F2EB6F0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3E2D09DA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C2FD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</w:tbl>
    <w:p w14:paraId="098EF139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4BC8C2B8" w14:textId="77777777" w:rsidR="004B2F90" w:rsidRDefault="004B2F90" w:rsidP="004B2F90">
      <w:pPr>
        <w:spacing w:line="355" w:lineRule="exact"/>
        <w:rPr>
          <w:rFonts w:eastAsia="Times New Roman" w:cs="Calibri"/>
        </w:rPr>
      </w:pPr>
    </w:p>
    <w:p w14:paraId="346A1C99" w14:textId="77777777" w:rsidR="004B2F90" w:rsidRDefault="004B2F90" w:rsidP="004B2F90">
      <w:pPr>
        <w:spacing w:line="334" w:lineRule="exact"/>
        <w:rPr>
          <w:rFonts w:eastAsia="Times New Roman" w:cs="Calibri"/>
        </w:rPr>
      </w:pPr>
    </w:p>
    <w:p w14:paraId="65D7E4F5" w14:textId="77777777" w:rsidR="004B2F90" w:rsidRDefault="004B2F90" w:rsidP="004B2F90">
      <w:pPr>
        <w:spacing w:line="206" w:lineRule="exact"/>
        <w:rPr>
          <w:rFonts w:eastAsia="Times New Roman" w:cs="Calibri"/>
          <w:b/>
          <w:i/>
          <w:color w:val="000080"/>
        </w:rPr>
      </w:pPr>
      <w:bookmarkStart w:id="1" w:name="page13"/>
      <w:bookmarkEnd w:id="1"/>
    </w:p>
    <w:p w14:paraId="267780DE" w14:textId="7ED2549D" w:rsidR="004B2F90" w:rsidRDefault="004B2F90" w:rsidP="004B2F90">
      <w:pPr>
        <w:spacing w:line="206" w:lineRule="exact"/>
        <w:rPr>
          <w:rFonts w:eastAsia="Times New Roman" w:cs="Calibri"/>
          <w:b/>
          <w:i/>
          <w:color w:val="000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4E0FAFB" wp14:editId="7B36C28B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9167495" cy="0"/>
                <wp:effectExtent l="9525" t="6985" r="5080" b="12065"/>
                <wp:wrapNone/>
                <wp:docPr id="744150194" name="Connettore dirit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87346" id="Connettore diritto 34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721.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260962F3" wp14:editId="5FC85FD0">
                <wp:simplePos x="0" y="0"/>
                <wp:positionH relativeFrom="column">
                  <wp:posOffset>2540</wp:posOffset>
                </wp:positionH>
                <wp:positionV relativeFrom="paragraph">
                  <wp:posOffset>125730</wp:posOffset>
                </wp:positionV>
                <wp:extent cx="0" cy="1186180"/>
                <wp:effectExtent l="12065" t="13335" r="6985" b="10160"/>
                <wp:wrapNone/>
                <wp:docPr id="1250214963" name="Connettore dirit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618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E6547" id="Connettore diritto 33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9.9pt" to=".2pt,1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5125D01B" wp14:editId="20919413">
                <wp:simplePos x="0" y="0"/>
                <wp:positionH relativeFrom="column">
                  <wp:posOffset>9164955</wp:posOffset>
                </wp:positionH>
                <wp:positionV relativeFrom="paragraph">
                  <wp:posOffset>125730</wp:posOffset>
                </wp:positionV>
                <wp:extent cx="0" cy="1186180"/>
                <wp:effectExtent l="11430" t="13335" r="7620" b="10160"/>
                <wp:wrapNone/>
                <wp:docPr id="943581318" name="Connettore dirit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618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12545" id="Connettore diritto 32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.65pt,9.9pt" to="721.65pt,1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" o:allowincell="f" strokeweight=".18mm">
                <v:stroke joinstyle="miter"/>
              </v:line>
            </w:pict>
          </mc:Fallback>
        </mc:AlternateContent>
      </w:r>
    </w:p>
    <w:p w14:paraId="519793C6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28"/>
        </w:rPr>
        <w:t>3. STRATEGIE METACOGNITIVE</w:t>
      </w:r>
    </w:p>
    <w:p w14:paraId="3F0CE593" w14:textId="77777777" w:rsidR="004B2F90" w:rsidRDefault="004B2F90" w:rsidP="004B2F90">
      <w:pPr>
        <w:spacing w:line="232" w:lineRule="exact"/>
        <w:rPr>
          <w:rFonts w:eastAsia="Times New Roman" w:cs="Calibri"/>
          <w:b/>
          <w:sz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0"/>
        <w:gridCol w:w="4800"/>
        <w:gridCol w:w="4800"/>
      </w:tblGrid>
      <w:tr w:rsidR="004B2F90" w14:paraId="43F6FAFA" w14:textId="77777777" w:rsidTr="00F32F2A">
        <w:trPr>
          <w:trHeight w:val="270"/>
        </w:trPr>
        <w:tc>
          <w:tcPr>
            <w:tcW w:w="48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D01FA7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Adottate per l’alunno</w:t>
            </w:r>
          </w:p>
        </w:tc>
        <w:tc>
          <w:tcPr>
            <w:tcW w:w="48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5B2F0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48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28B00E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 xml:space="preserve">Adottate per tutta la classe </w:t>
            </w:r>
          </w:p>
        </w:tc>
      </w:tr>
      <w:tr w:rsidR="004B2F90" w14:paraId="4E04BA60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072641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i/>
                <w:sz w:val="22"/>
              </w:rPr>
              <w:t>(processo di personalizzazione )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E5378D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350637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2"/>
              </w:rPr>
            </w:pPr>
          </w:p>
        </w:tc>
      </w:tr>
      <w:tr w:rsidR="004B2F90" w14:paraId="30751E64" w14:textId="77777777" w:rsidTr="00F32F2A">
        <w:trPr>
          <w:trHeight w:val="277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6ECF2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0E536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A170E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1FAFA909" w14:textId="77777777" w:rsidTr="00F32F2A">
        <w:trPr>
          <w:trHeight w:val="250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1BBF5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B8749DC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Insegnare l’uso di dispositivi extratestuali per lo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029690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</w:tr>
      <w:tr w:rsidR="004B2F90" w14:paraId="32FB1813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F4702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C8020C7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studio (titolo, paragrafi, immagini, didascalie, …)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A762F2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1B4E43B1" w14:textId="77777777" w:rsidTr="00F32F2A">
        <w:trPr>
          <w:trHeight w:val="277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D759E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A009C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A490A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02C5954C" w14:textId="77777777" w:rsidTr="00F32F2A">
        <w:trPr>
          <w:trHeight w:val="250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879BC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17080F5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Sollecitare collegamenti fra le nuove informazioni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40FF20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</w:tr>
      <w:tr w:rsidR="004B2F90" w14:paraId="074E099F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FD48D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FE158B3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e quelle già acquisite ogni volta che si inizia un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31492B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1CC45F3F" w14:textId="77777777" w:rsidTr="00F32F2A">
        <w:trPr>
          <w:trHeight w:val="267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D3CBA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33812DD" w14:textId="77777777" w:rsidR="004B2F90" w:rsidRDefault="004B2F90" w:rsidP="00F32F2A">
            <w:pPr>
              <w:spacing w:line="266" w:lineRule="exact"/>
              <w:ind w:left="80"/>
            </w:pPr>
            <w:r>
              <w:rPr>
                <w:rFonts w:cs="Calibri"/>
                <w:b/>
                <w:sz w:val="22"/>
              </w:rPr>
              <w:t>nuovo argomento di studio.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938A2A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7BFA3164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86BC6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FF7281E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Promuovere inferenze, integrazioni e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7CAD92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2E566A6E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45C35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762A2D0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collegamenti tra le conoscenze e le discipline.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E0CDBB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06C59CF3" w14:textId="77777777" w:rsidTr="00F32F2A">
        <w:trPr>
          <w:trHeight w:val="277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3DBB1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3FB6A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4FE9B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7A76EAC" w14:textId="77777777" w:rsidTr="00F32F2A">
        <w:trPr>
          <w:trHeight w:val="250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22C1B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E6F309F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Dividere gli obiettivi di un compito in “sotto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AA9301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</w:tr>
      <w:tr w:rsidR="004B2F90" w14:paraId="6102E256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4DA7C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72A81B1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obiettivi”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4BE3BA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50DBC534" w14:textId="77777777" w:rsidTr="00F32F2A">
        <w:trPr>
          <w:trHeight w:val="277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B1DC5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5E494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2CE1B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5AF95BE" w14:textId="77777777" w:rsidTr="00F32F2A">
        <w:trPr>
          <w:trHeight w:val="250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293DA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B2FCAE6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Offrire anticipatamente schemi grafici relativi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387A41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</w:tr>
      <w:tr w:rsidR="004B2F90" w14:paraId="0A2D2E5C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10967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369BB48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all’argomento di studio, per orientare l’alunno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A42A7D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58500E12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5837B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D5D6AF4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nella discriminazione delle informazioni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3DCCA7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42AED5A2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38B66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4B9B262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essenziali.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2FD18D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13FBC545" w14:textId="77777777" w:rsidTr="00F32F2A">
        <w:trPr>
          <w:trHeight w:val="277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46866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9F63D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C5954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0C6D69F0" w14:textId="77777777" w:rsidTr="004B2F90">
        <w:trPr>
          <w:trHeight w:val="254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CB95B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93AD642" w14:textId="75AE7DCA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Privilegiare l’apprendimento esperienziale e laboratoriale per favorire l’operatività e allo stesso tempo il dialogo e la riflessione su quello che si fa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13A80D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2"/>
              </w:rPr>
            </w:pPr>
          </w:p>
        </w:tc>
      </w:tr>
      <w:tr w:rsidR="004B2F90" w14:paraId="4F3082CC" w14:textId="77777777" w:rsidTr="00F32F2A">
        <w:trPr>
          <w:trHeight w:val="254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AFC02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6BEE50" w14:textId="77777777" w:rsidR="004B2F90" w:rsidRDefault="004B2F90" w:rsidP="00F32F2A">
            <w:pPr>
              <w:spacing w:line="250" w:lineRule="exact"/>
              <w:ind w:left="80"/>
              <w:rPr>
                <w:rFonts w:cs="Calibri"/>
                <w:b/>
                <w:sz w:val="22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A251F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2"/>
              </w:rPr>
            </w:pPr>
          </w:p>
        </w:tc>
      </w:tr>
      <w:tr w:rsidR="004B2F90" w14:paraId="5AD6EE1D" w14:textId="77777777" w:rsidTr="00F32F2A">
        <w:trPr>
          <w:trHeight w:val="254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400FE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AE19B5" w14:textId="475FBD35" w:rsidR="004B2F90" w:rsidRDefault="004B2F90" w:rsidP="00F32F2A">
            <w:pPr>
              <w:spacing w:line="250" w:lineRule="exact"/>
              <w:ind w:left="80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Sviluppare processi di autovalutazione e autocontrollo delle strategie di apprendimento negli alunni.</w:t>
            </w: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1D0F0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2"/>
              </w:rPr>
            </w:pPr>
          </w:p>
        </w:tc>
      </w:tr>
    </w:tbl>
    <w:p w14:paraId="5C85C7A5" w14:textId="45CCA40F" w:rsidR="004B2F90" w:rsidRDefault="004B2F90" w:rsidP="004B2F90">
      <w:pPr>
        <w:spacing w:line="59" w:lineRule="exact"/>
        <w:rPr>
          <w:rFonts w:eastAsia="Times New Roman" w:cs="Calibr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32AD6EC1" wp14:editId="6848A41C">
                <wp:simplePos x="0" y="0"/>
                <wp:positionH relativeFrom="column">
                  <wp:posOffset>9158605</wp:posOffset>
                </wp:positionH>
                <wp:positionV relativeFrom="paragraph">
                  <wp:posOffset>-1045845</wp:posOffset>
                </wp:positionV>
                <wp:extent cx="12065" cy="12700"/>
                <wp:effectExtent l="5080" t="5080" r="11430" b="10795"/>
                <wp:wrapNone/>
                <wp:docPr id="1670886115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FE1E2" id="Rettangolo 31" o:spid="_x0000_s1026" style="position:absolute;margin-left:721.15pt;margin-top:-82.35pt;width:.95pt;height:1pt;z-index:-251620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" o:allowincell="f" fillcolor="black" strokecolor="white" strokeweight=".26mm"/>
            </w:pict>
          </mc:Fallback>
        </mc:AlternateContent>
      </w:r>
    </w:p>
    <w:p w14:paraId="1348EC45" w14:textId="77777777" w:rsidR="004B2F90" w:rsidRDefault="004B2F90" w:rsidP="004B2F90">
      <w:pPr>
        <w:spacing w:line="237" w:lineRule="auto"/>
        <w:ind w:left="6320"/>
        <w:rPr>
          <w:rFonts w:eastAsia="Times New Roman" w:cs="Calibri"/>
          <w:b/>
          <w:i/>
          <w:color w:val="000080"/>
          <w:sz w:val="18"/>
        </w:rPr>
      </w:pPr>
    </w:p>
    <w:p w14:paraId="3C10D9D8" w14:textId="77777777" w:rsidR="004B2F90" w:rsidRDefault="004B2F90" w:rsidP="004B2F90">
      <w:pPr>
        <w:spacing w:line="237" w:lineRule="auto"/>
        <w:ind w:left="7"/>
      </w:pPr>
      <w:r>
        <w:rPr>
          <w:rFonts w:eastAsia="Times New Roman" w:cs="Calibri"/>
          <w:b/>
          <w:sz w:val="28"/>
        </w:rPr>
        <w:t xml:space="preserve">3.1 PATTO CON LA FAMIGLIA (da compilare </w:t>
      </w:r>
      <w:r>
        <w:rPr>
          <w:rFonts w:eastAsia="Times New Roman" w:cs="Calibri"/>
          <w:b/>
          <w:sz w:val="28"/>
          <w:u w:val="single"/>
        </w:rPr>
        <w:t>obbligatoriamente</w:t>
      </w:r>
      <w:r>
        <w:rPr>
          <w:rFonts w:eastAsia="Times New Roman" w:cs="Calibri"/>
          <w:b/>
          <w:sz w:val="28"/>
        </w:rPr>
        <w:t xml:space="preserve"> solo per alunni con diagnosi/certificazione ai sensi della legge 170/2010)</w:t>
      </w:r>
    </w:p>
    <w:p w14:paraId="6D8209C9" w14:textId="2237C821" w:rsidR="004B2F90" w:rsidRDefault="004B2F90" w:rsidP="004B2F90">
      <w:pPr>
        <w:spacing w:line="255" w:lineRule="exact"/>
        <w:rPr>
          <w:rFonts w:eastAsia="Times New Roman" w:cs="Calibri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6C64851A" wp14:editId="49BE3D05">
                <wp:simplePos x="0" y="0"/>
                <wp:positionH relativeFrom="column">
                  <wp:posOffset>-71120</wp:posOffset>
                </wp:positionH>
                <wp:positionV relativeFrom="paragraph">
                  <wp:posOffset>163830</wp:posOffset>
                </wp:positionV>
                <wp:extent cx="9167495" cy="0"/>
                <wp:effectExtent l="5080" t="11430" r="9525" b="7620"/>
                <wp:wrapNone/>
                <wp:docPr id="2143672597" name="Connettore dirit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946D4" id="Connettore diritto 42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2.9pt" to="71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675323D7" wp14:editId="29E8EF0B">
                <wp:simplePos x="0" y="0"/>
                <wp:positionH relativeFrom="column">
                  <wp:posOffset>-68580</wp:posOffset>
                </wp:positionH>
                <wp:positionV relativeFrom="paragraph">
                  <wp:posOffset>160655</wp:posOffset>
                </wp:positionV>
                <wp:extent cx="0" cy="1422400"/>
                <wp:effectExtent l="7620" t="8255" r="11430" b="7620"/>
                <wp:wrapNone/>
                <wp:docPr id="1622854967" name="Connettore dirit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B1F23" id="Connettore diritto 41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2.65pt" to="-5.4pt,1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7B92D06F" wp14:editId="0D62983E">
                <wp:simplePos x="0" y="0"/>
                <wp:positionH relativeFrom="column">
                  <wp:posOffset>9093200</wp:posOffset>
                </wp:positionH>
                <wp:positionV relativeFrom="paragraph">
                  <wp:posOffset>160655</wp:posOffset>
                </wp:positionV>
                <wp:extent cx="0" cy="1422400"/>
                <wp:effectExtent l="6350" t="8255" r="12700" b="7620"/>
                <wp:wrapNone/>
                <wp:docPr id="1060847931" name="Connettore dirit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B0FAB" id="Connettore diritto 40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6pt,12.65pt" to="716pt,1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" o:allowincell="f" strokeweight=".18mm">
                <v:stroke joinstyle="miter"/>
              </v:line>
            </w:pict>
          </mc:Fallback>
        </mc:AlternateContent>
      </w:r>
    </w:p>
    <w:p w14:paraId="30BE4773" w14:textId="77777777" w:rsidR="004B2F90" w:rsidRDefault="004B2F90" w:rsidP="004B2F90">
      <w:pPr>
        <w:spacing w:line="0" w:lineRule="atLeast"/>
        <w:ind w:left="7"/>
      </w:pPr>
      <w:r>
        <w:rPr>
          <w:rFonts w:cs="Calibri"/>
          <w:b/>
          <w:sz w:val="22"/>
        </w:rPr>
        <w:t>Nelle attività di studio l’allievo:</w:t>
      </w:r>
    </w:p>
    <w:p w14:paraId="0EC7E21E" w14:textId="77777777" w:rsidR="004B2F90" w:rsidRDefault="004B2F90" w:rsidP="004B2F90">
      <w:pPr>
        <w:spacing w:line="0" w:lineRule="atLeast"/>
        <w:ind w:left="7"/>
      </w:pPr>
      <w:r>
        <w:rPr>
          <w:rFonts w:cs="Calibri"/>
          <w:b/>
          <w:sz w:val="22"/>
        </w:rPr>
        <w:t>- è seguito da_________________ nelle discipline: ________________________________</w:t>
      </w:r>
    </w:p>
    <w:p w14:paraId="253A5C7C" w14:textId="77777777" w:rsidR="004B2F90" w:rsidRDefault="004B2F90" w:rsidP="004B2F90">
      <w:pPr>
        <w:spacing w:line="269" w:lineRule="exact"/>
        <w:rPr>
          <w:rFonts w:eastAsia="Times New Roman" w:cs="Calibri"/>
          <w:b/>
          <w:sz w:val="22"/>
        </w:rPr>
      </w:pPr>
    </w:p>
    <w:p w14:paraId="4AFAD4BE" w14:textId="77777777" w:rsidR="004B2F90" w:rsidRDefault="004B2F90" w:rsidP="004B2F90">
      <w:pPr>
        <w:spacing w:line="0" w:lineRule="atLeast"/>
        <w:ind w:left="7"/>
      </w:pPr>
      <w:r>
        <w:rPr>
          <w:rFonts w:cs="Calibri"/>
          <w:b/>
          <w:sz w:val="22"/>
        </w:rPr>
        <w:t>con cadenza: □ quotidiana □ bisettimanale □ settimanale □ quindicinale</w:t>
      </w:r>
    </w:p>
    <w:p w14:paraId="13C052BF" w14:textId="77777777" w:rsidR="004B2F90" w:rsidRDefault="004B2F90" w:rsidP="004B2F90">
      <w:pPr>
        <w:numPr>
          <w:ilvl w:val="0"/>
          <w:numId w:val="2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è seguito da familiari</w:t>
      </w:r>
    </w:p>
    <w:p w14:paraId="54331512" w14:textId="77777777" w:rsidR="004B2F90" w:rsidRDefault="004B2F90" w:rsidP="004B2F90">
      <w:pPr>
        <w:spacing w:line="22" w:lineRule="exact"/>
        <w:rPr>
          <w:rFonts w:cs="Calibri"/>
          <w:b/>
          <w:sz w:val="22"/>
        </w:rPr>
      </w:pPr>
    </w:p>
    <w:p w14:paraId="46BC2968" w14:textId="77777777" w:rsidR="004B2F90" w:rsidRDefault="004B2F90" w:rsidP="004B2F90">
      <w:pPr>
        <w:numPr>
          <w:ilvl w:val="0"/>
          <w:numId w:val="2"/>
        </w:numPr>
        <w:tabs>
          <w:tab w:val="left" w:pos="127"/>
        </w:tabs>
        <w:spacing w:line="237" w:lineRule="auto"/>
        <w:ind w:left="127" w:hanging="127"/>
        <w:jc w:val="both"/>
      </w:pPr>
      <w:r>
        <w:rPr>
          <w:rFonts w:cs="Calibri"/>
          <w:b/>
          <w:sz w:val="22"/>
        </w:rPr>
        <w:t>ricorre all’aiuto di compagni</w:t>
      </w:r>
    </w:p>
    <w:p w14:paraId="3B8D5AC4" w14:textId="77777777" w:rsidR="004B2F90" w:rsidRDefault="004B2F90" w:rsidP="004B2F90">
      <w:pPr>
        <w:spacing w:line="25" w:lineRule="exact"/>
        <w:rPr>
          <w:rFonts w:cs="Calibri"/>
          <w:b/>
          <w:sz w:val="22"/>
        </w:rPr>
      </w:pPr>
    </w:p>
    <w:p w14:paraId="38DFDED4" w14:textId="77777777" w:rsidR="004B2F90" w:rsidRDefault="004B2F90" w:rsidP="004B2F90">
      <w:pPr>
        <w:numPr>
          <w:ilvl w:val="0"/>
          <w:numId w:val="2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lastRenderedPageBreak/>
        <w:t>utilizza strumenti compensativi</w:t>
      </w:r>
    </w:p>
    <w:p w14:paraId="7F744BBF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2B8ACB56" w14:textId="77777777" w:rsidR="004B2F90" w:rsidRDefault="004B2F90" w:rsidP="004B2F90">
      <w:pPr>
        <w:numPr>
          <w:ilvl w:val="0"/>
          <w:numId w:val="2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altro</w:t>
      </w:r>
    </w:p>
    <w:p w14:paraId="06A759EB" w14:textId="77777777" w:rsidR="004B2F90" w:rsidRDefault="004B2F90" w:rsidP="004B2F90">
      <w:pPr>
        <w:spacing w:line="200" w:lineRule="exact"/>
        <w:rPr>
          <w:rFonts w:eastAsia="Times New Roman" w:cs="Calibri"/>
          <w:b/>
          <w:i/>
          <w:color w:val="000080"/>
          <w:sz w:val="22"/>
        </w:rPr>
      </w:pPr>
      <w:bookmarkStart w:id="2" w:name="page15"/>
      <w:bookmarkEnd w:id="2"/>
    </w:p>
    <w:p w14:paraId="5D313E46" w14:textId="7CEA4D44" w:rsidR="004B2F90" w:rsidRDefault="004B2F90" w:rsidP="004B2F90">
      <w:pPr>
        <w:spacing w:line="200" w:lineRule="exact"/>
        <w:rPr>
          <w:rFonts w:eastAsia="Times New Roman" w:cs="Calibri"/>
          <w:b/>
          <w:i/>
          <w:color w:val="000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4A5330A7" wp14:editId="3F1AA9A1">
                <wp:simplePos x="0" y="0"/>
                <wp:positionH relativeFrom="column">
                  <wp:posOffset>-68580</wp:posOffset>
                </wp:positionH>
                <wp:positionV relativeFrom="paragraph">
                  <wp:posOffset>125730</wp:posOffset>
                </wp:positionV>
                <wp:extent cx="0" cy="3237865"/>
                <wp:effectExtent l="7620" t="12700" r="11430" b="6985"/>
                <wp:wrapNone/>
                <wp:docPr id="1961402210" name="Connettore dirit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786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E31FA" id="Connettore diritto 39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.9pt" to="-5.4pt,2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" o:allowincell="f" strokeweight=".18mm">
                <v:stroke joinstyle="miter"/>
              </v:line>
            </w:pict>
          </mc:Fallback>
        </mc:AlternateContent>
      </w:r>
    </w:p>
    <w:p w14:paraId="452EDC38" w14:textId="696A58AC" w:rsidR="004B2F90" w:rsidRDefault="004B2F90" w:rsidP="004B2F90">
      <w:pPr>
        <w:spacing w:line="272" w:lineRule="exact"/>
        <w:rPr>
          <w:rFonts w:eastAsia="Times New Roman" w:cs="Calibri"/>
          <w:b/>
          <w:i/>
          <w:color w:val="000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747E5A18" wp14:editId="4BE9F50A">
                <wp:simplePos x="0" y="0"/>
                <wp:positionH relativeFrom="column">
                  <wp:posOffset>-68580</wp:posOffset>
                </wp:positionH>
                <wp:positionV relativeFrom="paragraph">
                  <wp:posOffset>-1905</wp:posOffset>
                </wp:positionV>
                <wp:extent cx="9450070" cy="3175"/>
                <wp:effectExtent l="7620" t="12065" r="10160" b="13335"/>
                <wp:wrapNone/>
                <wp:docPr id="2117714272" name="Connettore dirit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50070" cy="317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23059" id="Connettore diritto 38" o:spid="_x0000_s1026" style="position:absolute;flip:y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.15pt" to="738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2E534C59" wp14:editId="5EA278CE">
                <wp:simplePos x="0" y="0"/>
                <wp:positionH relativeFrom="column">
                  <wp:posOffset>9381490</wp:posOffset>
                </wp:positionH>
                <wp:positionV relativeFrom="paragraph">
                  <wp:posOffset>1905</wp:posOffset>
                </wp:positionV>
                <wp:extent cx="0" cy="3237865"/>
                <wp:effectExtent l="8890" t="6350" r="10160" b="13335"/>
                <wp:wrapNone/>
                <wp:docPr id="1302186196" name="Connettore dirit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786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79206" id="Connettore diritto 37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8.7pt,.15pt" to="738.7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" o:allowincell="f" strokeweight=".18mm">
                <v:stroke joinstyle="miter"/>
              </v:line>
            </w:pict>
          </mc:Fallback>
        </mc:AlternateContent>
      </w:r>
    </w:p>
    <w:p w14:paraId="31C3338D" w14:textId="77777777" w:rsidR="004B2F90" w:rsidRDefault="004B2F90" w:rsidP="004B2F90">
      <w:pPr>
        <w:spacing w:line="237" w:lineRule="auto"/>
        <w:ind w:left="7"/>
      </w:pPr>
      <w:r>
        <w:rPr>
          <w:rFonts w:cs="Calibri"/>
          <w:b/>
          <w:sz w:val="22"/>
        </w:rPr>
        <w:t>Strumenti da utilizzare nel lavoro a casa:</w:t>
      </w:r>
    </w:p>
    <w:p w14:paraId="289D6E95" w14:textId="77777777" w:rsidR="004B2F90" w:rsidRDefault="004B2F90" w:rsidP="004B2F90">
      <w:pPr>
        <w:spacing w:line="268" w:lineRule="exact"/>
        <w:rPr>
          <w:rFonts w:eastAsia="Times New Roman" w:cs="Calibri"/>
          <w:b/>
          <w:sz w:val="22"/>
        </w:rPr>
      </w:pPr>
    </w:p>
    <w:p w14:paraId="3AA8131C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strumenti informatici (pc, videoscrittura con correttore ortografico,…)</w:t>
      </w:r>
    </w:p>
    <w:p w14:paraId="5CF1EFDD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488BD131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sintesi vocale</w:t>
      </w:r>
    </w:p>
    <w:p w14:paraId="36E531D3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11B52A25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appunti scritti al pc</w:t>
      </w:r>
    </w:p>
    <w:p w14:paraId="6E1E93A6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261328B7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testi semplificati e/o ridotti</w:t>
      </w:r>
    </w:p>
    <w:p w14:paraId="480DAD0D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4FB4AAE2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schemi e mappe</w:t>
      </w:r>
    </w:p>
    <w:p w14:paraId="610C6DCD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34DD392D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altro</w:t>
      </w:r>
    </w:p>
    <w:p w14:paraId="25E735D0" w14:textId="77777777" w:rsidR="004B2F90" w:rsidRDefault="004B2F90" w:rsidP="004B2F90">
      <w:pPr>
        <w:spacing w:line="1" w:lineRule="exact"/>
        <w:rPr>
          <w:rFonts w:eastAsia="Times New Roman" w:cs="Calibri"/>
          <w:b/>
          <w:sz w:val="22"/>
        </w:rPr>
      </w:pPr>
    </w:p>
    <w:p w14:paraId="32082476" w14:textId="77777777" w:rsidR="004B2F90" w:rsidRDefault="004B2F90" w:rsidP="004B2F90">
      <w:pPr>
        <w:spacing w:line="0" w:lineRule="atLeast"/>
        <w:ind w:left="7"/>
      </w:pPr>
      <w:r>
        <w:rPr>
          <w:rFonts w:cs="Calibri"/>
          <w:b/>
          <w:sz w:val="22"/>
        </w:rPr>
        <w:t>Attività scolastiche individualizzate programmate</w:t>
      </w:r>
    </w:p>
    <w:p w14:paraId="7D6B89AC" w14:textId="77777777" w:rsidR="004B2F90" w:rsidRDefault="004B2F90" w:rsidP="004B2F90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attività di recupero e/o consolidamento e/o potenziamento</w:t>
      </w:r>
    </w:p>
    <w:p w14:paraId="218D7E47" w14:textId="77777777" w:rsidR="004B2F90" w:rsidRDefault="004B2F90" w:rsidP="004B2F90">
      <w:pPr>
        <w:spacing w:line="266" w:lineRule="exact"/>
        <w:rPr>
          <w:rFonts w:cs="Calibri"/>
          <w:b/>
          <w:sz w:val="22"/>
        </w:rPr>
      </w:pPr>
    </w:p>
    <w:p w14:paraId="4C3227C2" w14:textId="77777777" w:rsidR="004B2F90" w:rsidRDefault="004B2F90" w:rsidP="004B2F90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attività di laboratorio</w:t>
      </w:r>
    </w:p>
    <w:p w14:paraId="3B2C1FA2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26C661BF" w14:textId="77777777" w:rsidR="004B2F90" w:rsidRDefault="004B2F90" w:rsidP="004B2F90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attività a piccoli gruppi</w:t>
      </w:r>
    </w:p>
    <w:p w14:paraId="23A09256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621ABEB0" w14:textId="77777777" w:rsidR="004B2F90" w:rsidRDefault="004B2F90" w:rsidP="004B2F90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attività di carattere culturale, formativo, socializzante</w:t>
      </w:r>
    </w:p>
    <w:p w14:paraId="371250C9" w14:textId="77777777" w:rsidR="004B2F90" w:rsidRDefault="004B2F90" w:rsidP="004B2F90">
      <w:pPr>
        <w:spacing w:line="269" w:lineRule="exact"/>
        <w:rPr>
          <w:rFonts w:cs="Calibri"/>
          <w:b/>
          <w:sz w:val="22"/>
        </w:rPr>
      </w:pPr>
    </w:p>
    <w:p w14:paraId="54B2099B" w14:textId="77777777" w:rsidR="004B2F90" w:rsidRDefault="004B2F90" w:rsidP="004B2F90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altro</w:t>
      </w:r>
    </w:p>
    <w:p w14:paraId="4D27704D" w14:textId="662C9EC6" w:rsidR="004B2F90" w:rsidRDefault="004B2F90" w:rsidP="004B2F90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4CA4AF19" wp14:editId="39A0BAD7">
                <wp:simplePos x="0" y="0"/>
                <wp:positionH relativeFrom="column">
                  <wp:posOffset>-68580</wp:posOffset>
                </wp:positionH>
                <wp:positionV relativeFrom="paragraph">
                  <wp:posOffset>1314450</wp:posOffset>
                </wp:positionV>
                <wp:extent cx="0" cy="247015"/>
                <wp:effectExtent l="7620" t="6350" r="11430" b="13335"/>
                <wp:wrapNone/>
                <wp:docPr id="1296245851" name="Connettore dirit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01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6015C" id="Connettore diritto 36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03.5pt" to="-5.4pt,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" o:allowincell="f" strokeweight=".18mm">
                <v:stroke joinstyle="miter"/>
              </v:line>
            </w:pict>
          </mc:Fallback>
        </mc:AlternateContent>
      </w:r>
    </w:p>
    <w:p w14:paraId="7D0C1083" w14:textId="7554E659" w:rsidR="004B2F90" w:rsidRDefault="004B2F90" w:rsidP="004B2F90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64DE37D5" wp14:editId="39365B2F">
                <wp:simplePos x="0" y="0"/>
                <wp:positionH relativeFrom="column">
                  <wp:posOffset>-68580</wp:posOffset>
                </wp:positionH>
                <wp:positionV relativeFrom="paragraph">
                  <wp:posOffset>99060</wp:posOffset>
                </wp:positionV>
                <wp:extent cx="9450070" cy="0"/>
                <wp:effectExtent l="7620" t="13335" r="10160" b="5715"/>
                <wp:wrapNone/>
                <wp:docPr id="78030744" name="Connettore dirit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50070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78B9A" id="Connettore diritto 35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7.8pt" to="738.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" o:allowincell="f" strokeweight=".18mm">
                <v:stroke joinstyle="miter"/>
              </v:line>
            </w:pict>
          </mc:Fallback>
        </mc:AlternateContent>
      </w:r>
    </w:p>
    <w:p w14:paraId="52E269ED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53067825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tbl>
      <w:tblPr>
        <w:tblW w:w="0" w:type="auto"/>
        <w:tblInd w:w="-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96"/>
      </w:tblGrid>
      <w:tr w:rsidR="004B2F90" w14:paraId="5A36BE63" w14:textId="77777777" w:rsidTr="00F32F2A">
        <w:trPr>
          <w:trHeight w:val="3382"/>
        </w:trPr>
        <w:tc>
          <w:tcPr>
            <w:tcW w:w="1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157C" w14:textId="77777777" w:rsidR="004B2F90" w:rsidRDefault="004B2F90" w:rsidP="00F32F2A">
            <w:pPr>
              <w:pStyle w:val="Titolo1"/>
              <w:spacing w:before="0"/>
              <w:jc w:val="both"/>
            </w:pPr>
            <w:r>
              <w:rPr>
                <w:rFonts w:ascii="Calibri" w:hAnsi="Calibri" w:cs="Calibri"/>
                <w:sz w:val="28"/>
                <w:szCs w:val="28"/>
                <w:lang w:eastAsia="it-IT"/>
              </w:rPr>
              <w:lastRenderedPageBreak/>
              <w:t xml:space="preserve">3.2 INDICAZIONI GENERALI  PER LA VERIFICA/VALUTAZIONE  </w:t>
            </w:r>
          </w:p>
          <w:p w14:paraId="2E10FB0F" w14:textId="77777777" w:rsidR="004B2F90" w:rsidRDefault="004B2F90" w:rsidP="004B2F90">
            <w:pPr>
              <w:pStyle w:val="Paragrafoelenco"/>
              <w:numPr>
                <w:ilvl w:val="0"/>
                <w:numId w:val="6"/>
              </w:numPr>
              <w:spacing w:before="120" w:after="160" w:line="256" w:lineRule="auto"/>
              <w:ind w:left="1181"/>
              <w:jc w:val="both"/>
            </w:pPr>
            <w:r>
              <w:rPr>
                <w:rFonts w:cs="Calibri"/>
                <w:b/>
              </w:rPr>
              <w:t>Valutare per formare (per orientare il processo di insegnamento-apprendimento)</w:t>
            </w:r>
          </w:p>
          <w:p w14:paraId="5C7C2D16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Valorizzare il processo di apprendimento dell’allievo e non valutare solo il prodotto/risultato</w:t>
            </w:r>
          </w:p>
          <w:p w14:paraId="22DA9F81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Predisporre verifiche scalari</w:t>
            </w:r>
          </w:p>
          <w:p w14:paraId="3825CAAA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Programmare e concordare con l’alunno le verifiche</w:t>
            </w:r>
          </w:p>
          <w:p w14:paraId="1CDCBB72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Prevedere verifiche orali a compensazione di quelle scritte (soprattutto per la lingua straniera) ove necessario</w:t>
            </w:r>
          </w:p>
          <w:p w14:paraId="5B0FB62A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Far usare strumenti e mediatori didattici nelle prove sia scritte sia orali</w:t>
            </w:r>
          </w:p>
          <w:p w14:paraId="04CC5A7A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autoSpaceDE w:val="0"/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Favorire un clima di classe sereno e tranquillo, anche dal punto di vista dell’ambiente fisico (rumori, luci…)</w:t>
            </w:r>
          </w:p>
          <w:p w14:paraId="2EB7BF68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autoSpaceDE w:val="0"/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Rassicurare sulle conseguenze delle valutazioni</w:t>
            </w:r>
          </w:p>
        </w:tc>
      </w:tr>
    </w:tbl>
    <w:p w14:paraId="6B33A4F9" w14:textId="24E6CEB7" w:rsidR="004B2F90" w:rsidRDefault="004B2F90">
      <w:r>
        <w:t xml:space="preserve"> </w:t>
      </w:r>
    </w:p>
    <w:tbl>
      <w:tblPr>
        <w:tblW w:w="0" w:type="auto"/>
        <w:tblInd w:w="-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0"/>
      </w:tblGrid>
      <w:tr w:rsidR="004B2F90" w14:paraId="3045F4C6" w14:textId="77777777" w:rsidTr="00F32F2A">
        <w:trPr>
          <w:trHeight w:val="4538"/>
        </w:trPr>
        <w:tc>
          <w:tcPr>
            <w:tcW w:w="1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3D22B" w14:textId="77777777" w:rsidR="004B2F90" w:rsidRDefault="004B2F90" w:rsidP="00F32F2A">
            <w:pPr>
              <w:snapToGrid w:val="0"/>
              <w:spacing w:before="120"/>
              <w:ind w:left="128"/>
              <w:jc w:val="both"/>
              <w:rPr>
                <w:rFonts w:cs="Calibri"/>
                <w:b/>
                <w:sz w:val="28"/>
                <w:szCs w:val="22"/>
              </w:rPr>
            </w:pPr>
          </w:p>
          <w:p w14:paraId="7F128C2B" w14:textId="77777777" w:rsidR="004B2F90" w:rsidRDefault="004B2F90" w:rsidP="00F32F2A">
            <w:pPr>
              <w:spacing w:before="120"/>
              <w:ind w:left="128"/>
              <w:jc w:val="both"/>
            </w:pPr>
            <w:r>
              <w:rPr>
                <w:rFonts w:cs="Calibri"/>
                <w:b/>
                <w:szCs w:val="22"/>
              </w:rPr>
              <w:t>Prove Scritte</w:t>
            </w:r>
          </w:p>
          <w:p w14:paraId="05983D15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 xml:space="preserve">verifiche scritte accessibili, brevi, strutturate, scalari </w:t>
            </w:r>
          </w:p>
          <w:p w14:paraId="3C6BF644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Facilitare la decodifica della consegna e del testo</w:t>
            </w:r>
          </w:p>
          <w:p w14:paraId="14D36BEB" w14:textId="77777777" w:rsidR="004B2F90" w:rsidRDefault="004B2F90" w:rsidP="004B2F90">
            <w:pPr>
              <w:numPr>
                <w:ilvl w:val="0"/>
                <w:numId w:val="7"/>
              </w:numPr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Valutare tenendo conto maggiormente del contenuto che della forma</w:t>
            </w:r>
          </w:p>
          <w:p w14:paraId="0DDFC85A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Introdurre prove informatizzate</w:t>
            </w:r>
          </w:p>
          <w:p w14:paraId="5D15DE17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Programmare tempi più lunghi per l’esecuzione delle prove</w:t>
            </w:r>
          </w:p>
          <w:p w14:paraId="2AF5F771" w14:textId="77777777" w:rsidR="004B2F90" w:rsidRDefault="004B2F90" w:rsidP="00F32F2A">
            <w:pPr>
              <w:spacing w:before="120"/>
              <w:ind w:left="12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Prove Orali</w:t>
            </w:r>
          </w:p>
          <w:p w14:paraId="392270C9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Gestione dei tempi nelle verifiche orali</w:t>
            </w:r>
          </w:p>
          <w:p w14:paraId="794D947A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Valorizzazione del contenuto nell’esposizione orale, tenendo conto di eventuali difficoltà espositive</w:t>
            </w:r>
          </w:p>
        </w:tc>
      </w:tr>
    </w:tbl>
    <w:p w14:paraId="06CC0B80" w14:textId="77777777" w:rsidR="004B2F90" w:rsidRDefault="004B2F90" w:rsidP="004B2F90">
      <w:pPr>
        <w:rPr>
          <w:rFonts w:cs="Calibri"/>
          <w:b/>
          <w:sz w:val="22"/>
          <w:szCs w:val="22"/>
        </w:rPr>
      </w:pPr>
    </w:p>
    <w:p w14:paraId="5CE1F07C" w14:textId="77777777" w:rsidR="004B2F90" w:rsidRDefault="004B2F90" w:rsidP="004B2F90">
      <w:pPr>
        <w:spacing w:line="280" w:lineRule="exact"/>
        <w:rPr>
          <w:rFonts w:eastAsia="Times New Roman" w:cs="Calibri"/>
          <w:b/>
          <w:sz w:val="22"/>
          <w:szCs w:val="22"/>
        </w:rPr>
      </w:pPr>
    </w:p>
    <w:p w14:paraId="62D3ADB8" w14:textId="77777777" w:rsidR="004B2F90" w:rsidRDefault="004B2F90" w:rsidP="004B2F90">
      <w:pPr>
        <w:spacing w:line="280" w:lineRule="exact"/>
      </w:pPr>
      <w:r>
        <w:rPr>
          <w:rFonts w:cs="Calibri"/>
          <w:b/>
          <w:sz w:val="28"/>
          <w:szCs w:val="28"/>
        </w:rPr>
        <w:t xml:space="preserve"> </w:t>
      </w:r>
      <w:r>
        <w:rPr>
          <w:rFonts w:eastAsia="Times New Roman" w:cs="Calibri"/>
          <w:b/>
          <w:sz w:val="28"/>
          <w:szCs w:val="28"/>
        </w:rPr>
        <w:t>4: Quadro riassuntivo degli strumenti compensativi e delle misure dispensative -  parametri e criteri per la verifica/valutazione</w:t>
      </w:r>
    </w:p>
    <w:p w14:paraId="6DBC6287" w14:textId="77777777" w:rsidR="004B2F90" w:rsidRDefault="004B2F90" w:rsidP="004B2F90">
      <w:pPr>
        <w:spacing w:line="280" w:lineRule="exact"/>
        <w:rPr>
          <w:rFonts w:eastAsia="Times New Roman" w:cs="Calibri"/>
          <w:b/>
          <w:sz w:val="28"/>
          <w:szCs w:val="28"/>
        </w:rPr>
      </w:pPr>
    </w:p>
    <w:p w14:paraId="6F1CCA74" w14:textId="77777777" w:rsidR="004B2F90" w:rsidRDefault="004B2F90" w:rsidP="004B2F90">
      <w:pPr>
        <w:spacing w:line="280" w:lineRule="exact"/>
        <w:rPr>
          <w:rFonts w:eastAsia="Times New Roman" w:cs="Calibri"/>
          <w:b/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"/>
        <w:gridCol w:w="9734"/>
      </w:tblGrid>
      <w:tr w:rsidR="004B2F90" w14:paraId="529FCA65" w14:textId="77777777" w:rsidTr="00F32F2A">
        <w:trPr>
          <w:trHeight w:hRule="exact" w:val="9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FB642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FCE08" w14:textId="77777777" w:rsidR="004B2F90" w:rsidRPr="00D018B9" w:rsidRDefault="004B2F90" w:rsidP="00F32F2A">
            <w:pPr>
              <w:pStyle w:val="TableParagraph"/>
              <w:spacing w:before="211"/>
              <w:ind w:left="2724" w:right="1543" w:hanging="1083"/>
              <w:rPr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MISURE DISPENSATIVE</w:t>
            </w:r>
            <w:hyperlink r:id="rId16" w:anchor="_bookmark2" w:history="1">
              <w:r>
                <w:rPr>
                  <w:rStyle w:val="Collegamentoipertestuale"/>
                  <w:rFonts w:ascii="Calibri" w:hAnsi="Calibri" w:cs="Calibri"/>
                  <w:b/>
                  <w:position w:val="8"/>
                  <w:sz w:val="14"/>
                  <w:lang w:val="it-IT"/>
                </w:rPr>
                <w:t>2</w:t>
              </w:r>
            </w:hyperlink>
            <w:r>
              <w:rPr>
                <w:rFonts w:ascii="Calibri" w:hAnsi="Calibri" w:cs="Calibri"/>
                <w:b/>
                <w:position w:val="8"/>
                <w:sz w:val="14"/>
                <w:lang w:val="it-IT"/>
              </w:rPr>
              <w:t xml:space="preserve"> </w:t>
            </w:r>
            <w:r>
              <w:rPr>
                <w:rFonts w:ascii="Calibri" w:hAnsi="Calibri" w:cs="Calibri"/>
                <w:b/>
                <w:lang w:val="it-IT"/>
              </w:rPr>
              <w:t>(legge 170/10 e linee guida 12/07/11) E INTERVENTI DI INDIVIDUALIZZAZIONE</w:t>
            </w:r>
          </w:p>
        </w:tc>
      </w:tr>
      <w:tr w:rsidR="004B2F90" w14:paraId="03FD0F6F" w14:textId="77777777" w:rsidTr="00F32F2A">
        <w:trPr>
          <w:trHeight w:hRule="exact" w:val="6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45517" w14:textId="77777777" w:rsidR="004B2F90" w:rsidRDefault="004B2F90" w:rsidP="00F32F2A">
            <w:pPr>
              <w:pStyle w:val="TableParagraph"/>
              <w:spacing w:before="179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12960" w14:textId="77777777" w:rsidR="004B2F90" w:rsidRPr="004B2F90" w:rsidRDefault="004B2F90" w:rsidP="00F32F2A">
            <w:pPr>
              <w:pStyle w:val="TableParagraph"/>
              <w:spacing w:before="170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dalla lettura ad alta voce in classe</w:t>
            </w:r>
          </w:p>
        </w:tc>
      </w:tr>
      <w:tr w:rsidR="004B2F90" w14:paraId="658E6AB3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5DAB6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D2.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4333C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dall’uso dei quattro caratteri di scrittura nelle prime fasi dell’apprendimento</w:t>
            </w:r>
          </w:p>
        </w:tc>
      </w:tr>
      <w:tr w:rsidR="004B2F90" w14:paraId="433BDD6E" w14:textId="77777777" w:rsidTr="00F32F2A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03011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D3.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0CA40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dall’uso del corsivo e dello stampato minuscolo</w:t>
            </w:r>
          </w:p>
        </w:tc>
      </w:tr>
      <w:tr w:rsidR="004B2F90" w14:paraId="3A5A8F08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A992E" w14:textId="77777777" w:rsidR="004B2F90" w:rsidRDefault="004B2F90" w:rsidP="00F32F2A">
            <w:pPr>
              <w:pStyle w:val="TableParagraph"/>
              <w:spacing w:before="57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D4.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359D8" w14:textId="77777777" w:rsidR="004B2F90" w:rsidRPr="004B2F90" w:rsidRDefault="004B2F90" w:rsidP="00F32F2A">
            <w:pPr>
              <w:pStyle w:val="TableParagraph"/>
              <w:spacing w:before="60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dalla scrittura sotto dettatura di testi e/o appunti</w:t>
            </w:r>
          </w:p>
        </w:tc>
      </w:tr>
      <w:tr w:rsidR="004B2F90" w14:paraId="304FEACF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DFE66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D5.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5662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 ricopiare testi o espressioni matematiche dalla lavagna</w:t>
            </w:r>
          </w:p>
        </w:tc>
      </w:tr>
      <w:tr w:rsidR="004B2F90" w14:paraId="5E634883" w14:textId="77777777" w:rsidTr="00F32F2A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CEAF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D6.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8CDFC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dallo studio mnemonico delle tabelline, delle forme verbali, delle poesie</w:t>
            </w:r>
          </w:p>
        </w:tc>
      </w:tr>
      <w:tr w:rsidR="004B2F90" w14:paraId="4DA09B2F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1AF1F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D7.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7F075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dall’utilizzo di tempi standard</w:t>
            </w:r>
          </w:p>
        </w:tc>
      </w:tr>
      <w:tr w:rsidR="004B2F90" w14:paraId="1059CF40" w14:textId="77777777" w:rsidTr="00F32F2A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3C62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D8.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F3B12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Riduzione delle consegne senza modificare gli obiettivi</w:t>
            </w:r>
          </w:p>
        </w:tc>
      </w:tr>
      <w:tr w:rsidR="004B2F90" w14:paraId="1AB16511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07615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D9.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EE76F" w14:textId="77777777" w:rsidR="004B2F90" w:rsidRPr="004B2F90" w:rsidRDefault="004B2F90" w:rsidP="00F32F2A">
            <w:pPr>
              <w:pStyle w:val="TableParagraph"/>
              <w:spacing w:before="57"/>
              <w:ind w:left="105" w:right="892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 un eccessivo carico di compiti con riadattamento e riduzione delle pagine da studiare, senza modificare gli obiettivi</w:t>
            </w:r>
          </w:p>
        </w:tc>
      </w:tr>
      <w:tr w:rsidR="004B2F90" w14:paraId="178249BF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F0B8E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D10.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AF9E9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dalla sovrapposizione di compiti e/o interrogazioni di più discipline</w:t>
            </w:r>
          </w:p>
        </w:tc>
      </w:tr>
      <w:tr w:rsidR="004B2F90" w14:paraId="0585372D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3DFA7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D11.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FD82" w14:textId="77777777" w:rsidR="004B2F90" w:rsidRPr="004B2F90" w:rsidRDefault="004B2F90" w:rsidP="00F32F2A">
            <w:pPr>
              <w:pStyle w:val="TableParagraph"/>
              <w:spacing w:before="57"/>
              <w:ind w:left="105" w:right="978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parziale dallo studio della lingua straniera in forma scritta, che verrà valutata in percentuale minore rispetto all’orale non considerando errori ortografici e di spelling</w:t>
            </w:r>
          </w:p>
        </w:tc>
      </w:tr>
      <w:tr w:rsidR="004B2F90" w14:paraId="4EDAE747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6FBE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D12.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C749" w14:textId="77777777" w:rsidR="004B2F90" w:rsidRPr="004B2F90" w:rsidRDefault="004B2F90" w:rsidP="00F32F2A">
            <w:pPr>
              <w:pStyle w:val="TableParagraph"/>
              <w:spacing w:before="57"/>
              <w:ind w:left="105" w:right="146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Integrazione dei libri di testo con appunti su supporto registrato, digitalizzato o cartaceo stampato sintesi vocale, mappe, schemi, formulari</w:t>
            </w:r>
          </w:p>
        </w:tc>
      </w:tr>
      <w:tr w:rsidR="004B2F90" w14:paraId="07A3D9B3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76BA1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D13.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8DB5A" w14:textId="77777777" w:rsidR="004B2F90" w:rsidRPr="004B2F90" w:rsidRDefault="004B2F90" w:rsidP="00F32F2A">
            <w:pPr>
              <w:pStyle w:val="TableParagraph"/>
              <w:spacing w:before="57"/>
              <w:ind w:left="105" w:right="991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Accordo sulle modalità e i tempi delle verifiche scritte con possibilità di utilizzare supporti multimediali</w:t>
            </w:r>
          </w:p>
        </w:tc>
      </w:tr>
      <w:tr w:rsidR="004B2F90" w14:paraId="1A853F3E" w14:textId="77777777" w:rsidTr="00F32F2A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5EE0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D14.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B8FB7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Accordo sui tempi e sulle modalità delle interrogazioni</w:t>
            </w:r>
          </w:p>
        </w:tc>
      </w:tr>
      <w:tr w:rsidR="004B2F90" w14:paraId="0AB22A39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7E640" w14:textId="77777777" w:rsidR="004B2F90" w:rsidRDefault="004B2F90" w:rsidP="00F32F2A">
            <w:pPr>
              <w:pStyle w:val="TableParagraph"/>
              <w:spacing w:before="57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D15.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8C59E" w14:textId="77777777" w:rsidR="004B2F90" w:rsidRPr="004B2F90" w:rsidRDefault="004B2F90" w:rsidP="00F32F2A">
            <w:pPr>
              <w:pStyle w:val="TableParagraph"/>
              <w:spacing w:before="60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Nelle verifiche, riduzione e adattamento del numero degli esercizi senza modificare gli obiettivi</w:t>
            </w:r>
          </w:p>
        </w:tc>
      </w:tr>
      <w:tr w:rsidR="004B2F90" w14:paraId="1C698D88" w14:textId="77777777" w:rsidTr="00F32F2A">
        <w:trPr>
          <w:trHeight w:hRule="exact" w:val="8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A8ECB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D16.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4E387" w14:textId="77777777" w:rsidR="004B2F90" w:rsidRPr="004B2F90" w:rsidRDefault="004B2F90" w:rsidP="00F32F2A">
            <w:pPr>
              <w:pStyle w:val="TableParagraph"/>
              <w:spacing w:before="57"/>
              <w:ind w:left="105" w:right="233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Nelle verifiche scritte, utilizzo di domande a risposta multipla e (con possibilità di completamento e/o arricchimento con una discussione orale); riduzione al minimo delle domande a risposte aperte</w:t>
            </w:r>
          </w:p>
        </w:tc>
      </w:tr>
      <w:tr w:rsidR="004B2F90" w14:paraId="055A6B7B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76BEE" w14:textId="77777777" w:rsidR="004B2F90" w:rsidRDefault="004B2F90" w:rsidP="00F32F2A">
            <w:pPr>
              <w:pStyle w:val="TableParagraph"/>
              <w:spacing w:before="57"/>
              <w:ind w:left="107"/>
            </w:pPr>
            <w:r>
              <w:rPr>
                <w:rFonts w:ascii="Calibri" w:hAnsi="Calibri" w:cs="Calibri"/>
                <w:b/>
                <w:sz w:val="20"/>
              </w:rPr>
              <w:lastRenderedPageBreak/>
              <w:t>D17.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454EA" w14:textId="77777777" w:rsidR="004B2F90" w:rsidRPr="004B2F90" w:rsidRDefault="004B2F90" w:rsidP="00F32F2A">
            <w:pPr>
              <w:pStyle w:val="TableParagraph"/>
              <w:spacing w:before="60"/>
              <w:ind w:left="105" w:right="709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Lettura delle consegne degli esercizi e/o fornitura, durante le verifiche, di prove su supporto digitalizzato leggibili dalla sintesi vocale</w:t>
            </w:r>
          </w:p>
        </w:tc>
      </w:tr>
      <w:tr w:rsidR="004B2F90" w14:paraId="0BFBD4B8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9F252" w14:textId="77777777" w:rsidR="004B2F90" w:rsidRDefault="004B2F90" w:rsidP="00F32F2A">
            <w:pPr>
              <w:pStyle w:val="TableParagraph"/>
              <w:spacing w:before="57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D18.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22D2C" w14:textId="77777777" w:rsidR="004B2F90" w:rsidRPr="004B2F90" w:rsidRDefault="004B2F90" w:rsidP="00F32F2A">
            <w:pPr>
              <w:pStyle w:val="TableParagraph"/>
              <w:spacing w:before="60"/>
              <w:ind w:left="105" w:right="208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Parziale sostituzione o completamento delle verifiche scritte con prove orali consentendo l’uso di schemi riadattati e/o mappe durante l’interrogazione</w:t>
            </w:r>
          </w:p>
        </w:tc>
      </w:tr>
      <w:tr w:rsidR="004B2F90" w14:paraId="0BCF647D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C4141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D19.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02D1B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Controllo, da parte dei docenti, della gestione del diario (corretta trascrizione di compiti/avvisi)</w:t>
            </w:r>
          </w:p>
        </w:tc>
      </w:tr>
      <w:tr w:rsidR="004B2F90" w14:paraId="66875B3D" w14:textId="77777777" w:rsidTr="00F32F2A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ED6AB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D20.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E2DFF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Valutazione dei procedimenti e non dei calcoli nella risoluzione dei problemi</w:t>
            </w:r>
          </w:p>
        </w:tc>
      </w:tr>
      <w:tr w:rsidR="004B2F90" w14:paraId="56241488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41790" w14:textId="77777777" w:rsidR="004B2F90" w:rsidRDefault="004B2F90" w:rsidP="00F32F2A">
            <w:pPr>
              <w:pStyle w:val="TableParagraph"/>
              <w:spacing w:before="57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D21.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8D871" w14:textId="77777777" w:rsidR="004B2F90" w:rsidRPr="004B2F90" w:rsidRDefault="004B2F90" w:rsidP="00F32F2A">
            <w:pPr>
              <w:pStyle w:val="TableParagraph"/>
              <w:spacing w:before="60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Valutazione del contenuto e non degli errori ortografici</w:t>
            </w:r>
          </w:p>
        </w:tc>
      </w:tr>
      <w:tr w:rsidR="004B2F90" w14:paraId="63072804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48910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D22.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AF49F" w14:textId="77777777" w:rsidR="004B2F90" w:rsidRDefault="004B2F90" w:rsidP="00F32F2A">
            <w:pPr>
              <w:pStyle w:val="TableParagraph"/>
              <w:spacing w:before="57"/>
              <w:ind w:left="105"/>
            </w:pPr>
            <w:r>
              <w:rPr>
                <w:rFonts w:ascii="Calibri" w:hAnsi="Calibri" w:cs="Calibri"/>
              </w:rPr>
              <w:t>Altro</w:t>
            </w:r>
          </w:p>
        </w:tc>
      </w:tr>
    </w:tbl>
    <w:p w14:paraId="2496FA65" w14:textId="77777777" w:rsidR="004B2F90" w:rsidRDefault="004B2F90" w:rsidP="004B2F90">
      <w:pPr>
        <w:spacing w:line="280" w:lineRule="exact"/>
        <w:rPr>
          <w:rFonts w:eastAsia="Times New Roman" w:cs="Calibri"/>
        </w:rPr>
      </w:pPr>
    </w:p>
    <w:p w14:paraId="4F10BF78" w14:textId="77777777" w:rsidR="004B2F90" w:rsidRDefault="004B2F90" w:rsidP="004B2F90">
      <w:pPr>
        <w:spacing w:line="280" w:lineRule="exact"/>
        <w:rPr>
          <w:rFonts w:eastAsia="Times New Roman" w:cs="Calibri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9451"/>
      </w:tblGrid>
      <w:tr w:rsidR="004B2F90" w14:paraId="77BF6095" w14:textId="77777777" w:rsidTr="00F32F2A">
        <w:trPr>
          <w:trHeight w:hRule="exact" w:val="73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4312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FF9A1" w14:textId="77777777" w:rsidR="004B2F90" w:rsidRDefault="004B2F90" w:rsidP="00F32F2A">
            <w:pPr>
              <w:pStyle w:val="TableParagraph"/>
              <w:snapToGrid w:val="0"/>
              <w:spacing w:before="9"/>
              <w:rPr>
                <w:rFonts w:ascii="Calibri" w:hAnsi="Calibri" w:cs="Calibri"/>
                <w:b/>
                <w:i/>
                <w:sz w:val="18"/>
                <w:lang w:val="it-IT"/>
              </w:rPr>
            </w:pPr>
          </w:p>
          <w:p w14:paraId="06088B81" w14:textId="77777777" w:rsidR="004B2F90" w:rsidRPr="004B2F90" w:rsidRDefault="004B2F90" w:rsidP="00F32F2A">
            <w:pPr>
              <w:pStyle w:val="TableParagraph"/>
              <w:spacing w:line="252" w:lineRule="exact"/>
              <w:ind w:left="2818" w:right="2816"/>
              <w:jc w:val="center"/>
              <w:rPr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STRUMENTI COMPENSATIVI</w:t>
            </w:r>
          </w:p>
          <w:p w14:paraId="10DC8AA4" w14:textId="77777777" w:rsidR="004B2F90" w:rsidRPr="004B2F90" w:rsidRDefault="004B2F90" w:rsidP="00F32F2A">
            <w:pPr>
              <w:pStyle w:val="TableParagraph"/>
              <w:spacing w:line="252" w:lineRule="exact"/>
              <w:ind w:left="2819" w:right="2816"/>
              <w:jc w:val="center"/>
              <w:rPr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(legge 170/10 e linee guida 12/07/11)</w:t>
            </w:r>
          </w:p>
        </w:tc>
      </w:tr>
      <w:tr w:rsidR="004B2F90" w14:paraId="00DAB1D6" w14:textId="77777777" w:rsidTr="00F32F2A">
        <w:trPr>
          <w:trHeight w:hRule="exact" w:val="69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93E60" w14:textId="77777777" w:rsidR="004B2F90" w:rsidRDefault="004B2F90" w:rsidP="00F32F2A">
            <w:pPr>
              <w:pStyle w:val="TableParagraph"/>
              <w:spacing w:before="211"/>
              <w:ind w:left="103"/>
            </w:pPr>
            <w:r>
              <w:rPr>
                <w:rFonts w:ascii="Calibri" w:hAnsi="Calibri" w:cs="Calibri"/>
                <w:b/>
              </w:rPr>
              <w:t>C1.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AA14C" w14:textId="77777777" w:rsidR="004B2F90" w:rsidRPr="004B2F90" w:rsidRDefault="004B2F90" w:rsidP="00F32F2A">
            <w:pPr>
              <w:pStyle w:val="TableParagraph"/>
              <w:spacing w:before="213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computer e tablet (possibilmente con stampante)</w:t>
            </w:r>
          </w:p>
        </w:tc>
      </w:tr>
      <w:tr w:rsidR="004B2F90" w14:paraId="519DBBFE" w14:textId="77777777" w:rsidTr="00F32F2A">
        <w:trPr>
          <w:trHeight w:hRule="exact" w:val="63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50E52" w14:textId="77777777" w:rsidR="004B2F90" w:rsidRDefault="004B2F90" w:rsidP="00F32F2A">
            <w:pPr>
              <w:pStyle w:val="TableParagraph"/>
              <w:spacing w:before="182"/>
              <w:ind w:left="103"/>
            </w:pPr>
            <w:r>
              <w:rPr>
                <w:rFonts w:ascii="Calibri" w:hAnsi="Calibri" w:cs="Calibri"/>
                <w:b/>
              </w:rPr>
              <w:t>C2.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346BE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4B2F90" w14:paraId="28B54ABD" w14:textId="77777777" w:rsidTr="00F32F2A">
        <w:trPr>
          <w:trHeight w:hRule="exact" w:val="38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1D85D" w14:textId="77777777" w:rsidR="004B2F90" w:rsidRDefault="004B2F90" w:rsidP="00F32F2A">
            <w:pPr>
              <w:pStyle w:val="TableParagraph"/>
              <w:spacing w:before="55"/>
              <w:ind w:left="103"/>
            </w:pPr>
            <w:r>
              <w:rPr>
                <w:rFonts w:ascii="Calibri" w:hAnsi="Calibri" w:cs="Calibri"/>
                <w:b/>
              </w:rPr>
              <w:t>C3.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4081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risorse audio (file audio digitali, audiolibri…).</w:t>
            </w:r>
          </w:p>
        </w:tc>
      </w:tr>
      <w:tr w:rsidR="004B2F90" w14:paraId="5F7AA3C9" w14:textId="77777777" w:rsidTr="00F32F2A">
        <w:trPr>
          <w:trHeight w:hRule="exact" w:val="382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0FF23" w14:textId="77777777" w:rsidR="004B2F90" w:rsidRDefault="004B2F90" w:rsidP="00F32F2A">
            <w:pPr>
              <w:pStyle w:val="TableParagraph"/>
              <w:spacing w:before="55"/>
              <w:ind w:left="103"/>
            </w:pPr>
            <w:r>
              <w:rPr>
                <w:rFonts w:ascii="Calibri" w:hAnsi="Calibri" w:cs="Calibri"/>
                <w:b/>
              </w:rPr>
              <w:t>C4.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8D0B0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del registratore digitale o di altri strumenti di registrazione per uso personale</w:t>
            </w:r>
          </w:p>
        </w:tc>
      </w:tr>
      <w:tr w:rsidR="004B2F90" w14:paraId="3C18CDD6" w14:textId="77777777" w:rsidTr="00F32F2A">
        <w:trPr>
          <w:trHeight w:hRule="exact" w:val="63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A4A88" w14:textId="77777777" w:rsidR="004B2F90" w:rsidRDefault="004B2F90" w:rsidP="00F32F2A">
            <w:pPr>
              <w:pStyle w:val="TableParagraph"/>
              <w:spacing w:before="182"/>
              <w:ind w:left="103"/>
            </w:pPr>
            <w:r>
              <w:rPr>
                <w:rFonts w:ascii="Calibri" w:hAnsi="Calibri" w:cs="Calibri"/>
                <w:b/>
              </w:rPr>
              <w:t>C5.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A2E8D" w14:textId="77777777" w:rsidR="004B2F90" w:rsidRPr="004B2F90" w:rsidRDefault="004B2F90" w:rsidP="00F32F2A">
            <w:pPr>
              <w:pStyle w:val="TableParagraph"/>
              <w:spacing w:before="57"/>
              <w:ind w:left="105" w:hanging="1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ausili per il calcolo (tavola pitagorica, linee dei numeri…) ed eventualmente della calcolatrice con foglio di calcolo (possibilmente calcolatrice vocale)</w:t>
            </w:r>
          </w:p>
        </w:tc>
      </w:tr>
      <w:tr w:rsidR="004B2F90" w14:paraId="5DEBE8AA" w14:textId="77777777" w:rsidTr="00F32F2A">
        <w:trPr>
          <w:trHeight w:hRule="exact" w:val="63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52E7" w14:textId="77777777" w:rsidR="004B2F90" w:rsidRDefault="004B2F90" w:rsidP="00F32F2A">
            <w:pPr>
              <w:pStyle w:val="TableParagraph"/>
              <w:spacing w:before="182"/>
              <w:ind w:left="103"/>
            </w:pPr>
            <w:r>
              <w:rPr>
                <w:rFonts w:ascii="Calibri" w:hAnsi="Calibri" w:cs="Calibri"/>
                <w:b/>
              </w:rPr>
              <w:t>C6.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1853" w14:textId="77777777" w:rsidR="004B2F90" w:rsidRPr="004B2F90" w:rsidRDefault="004B2F90" w:rsidP="00F32F2A">
            <w:pPr>
              <w:pStyle w:val="TableParagraph"/>
              <w:spacing w:before="57"/>
              <w:ind w:left="105" w:right="648" w:hanging="1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schemi, tabelle, mappe e diagrammi di flusso come supporto durante compiti e verifiche scritte</w:t>
            </w:r>
          </w:p>
        </w:tc>
      </w:tr>
      <w:tr w:rsidR="004B2F90" w14:paraId="3EEFD107" w14:textId="77777777" w:rsidTr="00F32F2A">
        <w:trPr>
          <w:trHeight w:hRule="exact" w:val="63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AAA8" w14:textId="77777777" w:rsidR="004B2F90" w:rsidRDefault="004B2F90" w:rsidP="00F32F2A">
            <w:pPr>
              <w:pStyle w:val="TableParagraph"/>
              <w:spacing w:before="182"/>
              <w:ind w:left="103"/>
            </w:pPr>
            <w:r>
              <w:rPr>
                <w:rFonts w:ascii="Calibri" w:hAnsi="Calibri" w:cs="Calibri"/>
                <w:b/>
              </w:rPr>
              <w:t>C7.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4D443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formulari e di schemi e/o mappe delle varie discipline scientifiche come supporto durante compiti e verifiche scritte</w:t>
            </w:r>
          </w:p>
        </w:tc>
      </w:tr>
      <w:tr w:rsidR="004B2F90" w14:paraId="090DE5D9" w14:textId="77777777" w:rsidTr="00F32F2A">
        <w:trPr>
          <w:trHeight w:hRule="exact" w:val="63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2C659" w14:textId="77777777" w:rsidR="004B2F90" w:rsidRDefault="004B2F90" w:rsidP="00F32F2A">
            <w:pPr>
              <w:pStyle w:val="TableParagraph"/>
              <w:spacing w:before="182"/>
              <w:ind w:left="103"/>
            </w:pPr>
            <w:r>
              <w:rPr>
                <w:rFonts w:ascii="Calibri" w:hAnsi="Calibri" w:cs="Calibri"/>
                <w:b/>
              </w:rPr>
              <w:t>C8.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FEC6" w14:textId="77777777" w:rsidR="004B2F90" w:rsidRPr="004B2F90" w:rsidRDefault="004B2F90" w:rsidP="00F32F2A">
            <w:pPr>
              <w:pStyle w:val="TableParagraph"/>
              <w:spacing w:before="57"/>
              <w:ind w:left="105" w:right="841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mappe e schemi durante le interrogazioni, eventualmente anche su supporto digitalizzato (presentazioni multimediali), per facilitare il recupero delle informazioni</w:t>
            </w:r>
          </w:p>
        </w:tc>
      </w:tr>
      <w:tr w:rsidR="004B2F90" w14:paraId="75C02515" w14:textId="77777777" w:rsidTr="00F32F2A">
        <w:trPr>
          <w:trHeight w:hRule="exact" w:val="38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7693B" w14:textId="77777777" w:rsidR="004B2F90" w:rsidRDefault="004B2F90" w:rsidP="00F32F2A">
            <w:pPr>
              <w:pStyle w:val="TableParagraph"/>
              <w:spacing w:before="55"/>
              <w:ind w:left="103"/>
            </w:pPr>
            <w:r>
              <w:rPr>
                <w:rFonts w:ascii="Calibri" w:hAnsi="Calibri" w:cs="Calibri"/>
                <w:b/>
              </w:rPr>
              <w:t>C9.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CED80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 xml:space="preserve">Utilizzo di dizionari digitali (cd rom, risorse </w:t>
            </w:r>
            <w:r>
              <w:rPr>
                <w:rFonts w:ascii="Calibri" w:hAnsi="Calibri" w:cs="Calibri"/>
                <w:i/>
                <w:lang w:val="it-IT"/>
              </w:rPr>
              <w:t>on line</w:t>
            </w:r>
            <w:r>
              <w:rPr>
                <w:rFonts w:ascii="Calibri" w:hAnsi="Calibri" w:cs="Calibri"/>
                <w:lang w:val="it-IT"/>
              </w:rPr>
              <w:t>)</w:t>
            </w:r>
          </w:p>
        </w:tc>
      </w:tr>
      <w:tr w:rsidR="004B2F90" w14:paraId="7096846F" w14:textId="77777777" w:rsidTr="00F32F2A">
        <w:trPr>
          <w:trHeight w:hRule="exact" w:val="382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B91CF" w14:textId="77777777" w:rsidR="004B2F90" w:rsidRDefault="004B2F90" w:rsidP="00F32F2A">
            <w:pPr>
              <w:pStyle w:val="TableParagraph"/>
              <w:spacing w:before="55"/>
              <w:ind w:left="103"/>
            </w:pPr>
            <w:r>
              <w:rPr>
                <w:rFonts w:ascii="Calibri" w:hAnsi="Calibri" w:cs="Calibri"/>
                <w:b/>
              </w:rPr>
              <w:lastRenderedPageBreak/>
              <w:t>C10.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5A3B7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software didattici e compensativi (</w:t>
            </w:r>
            <w:r>
              <w:rPr>
                <w:rFonts w:ascii="Calibri" w:hAnsi="Calibri" w:cs="Calibri"/>
                <w:i/>
                <w:lang w:val="it-IT"/>
              </w:rPr>
              <w:t xml:space="preserve">free </w:t>
            </w:r>
            <w:r>
              <w:rPr>
                <w:rFonts w:ascii="Calibri" w:hAnsi="Calibri" w:cs="Calibri"/>
                <w:lang w:val="it-IT"/>
              </w:rPr>
              <w:t>e/o commerciali)</w:t>
            </w:r>
          </w:p>
        </w:tc>
      </w:tr>
      <w:tr w:rsidR="004B2F90" w14:paraId="76F06155" w14:textId="77777777" w:rsidTr="00F32F2A">
        <w:trPr>
          <w:trHeight w:hRule="exact" w:val="38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982C" w14:textId="77777777" w:rsidR="004B2F90" w:rsidRDefault="004B2F90" w:rsidP="00F32F2A">
            <w:pPr>
              <w:pStyle w:val="TableParagraph"/>
              <w:spacing w:before="55"/>
              <w:ind w:left="103"/>
            </w:pPr>
            <w:r>
              <w:rPr>
                <w:rFonts w:ascii="Calibri" w:hAnsi="Calibri" w:cs="Calibri"/>
                <w:b/>
              </w:rPr>
              <w:t>C11.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1C7F1" w14:textId="77777777" w:rsidR="004B2F90" w:rsidRDefault="004B2F90" w:rsidP="00F32F2A">
            <w:pPr>
              <w:pStyle w:val="TableParagraph"/>
              <w:tabs>
                <w:tab w:val="left" w:pos="9241"/>
              </w:tabs>
              <w:spacing w:before="57"/>
              <w:ind w:left="105"/>
            </w:pPr>
            <w:r>
              <w:rPr>
                <w:rFonts w:ascii="Calibri" w:hAnsi="Calibri" w:cs="Calibri"/>
              </w:rPr>
              <w:t>Altro</w:t>
            </w:r>
            <w:r>
              <w:rPr>
                <w:rFonts w:ascii="Calibri" w:hAnsi="Calibri" w:cs="Calibri"/>
                <w:u w:val="single"/>
              </w:rPr>
              <w:t xml:space="preserve"> </w:t>
            </w:r>
            <w:r>
              <w:rPr>
                <w:rFonts w:ascii="Calibri" w:hAnsi="Calibri" w:cs="Calibri"/>
                <w:u w:val="single"/>
              </w:rPr>
              <w:tab/>
            </w:r>
          </w:p>
        </w:tc>
      </w:tr>
    </w:tbl>
    <w:p w14:paraId="7ED2F296" w14:textId="77777777" w:rsidR="004B2F90" w:rsidRDefault="004B2F90" w:rsidP="004B2F90">
      <w:pPr>
        <w:spacing w:line="280" w:lineRule="exact"/>
        <w:rPr>
          <w:rFonts w:eastAsia="Times New Roman" w:cs="Calibri"/>
        </w:rPr>
      </w:pPr>
    </w:p>
    <w:p w14:paraId="7DB1564E" w14:textId="77777777" w:rsidR="004B2F90" w:rsidRDefault="004B2F90" w:rsidP="004B2F90">
      <w:pPr>
        <w:spacing w:line="280" w:lineRule="exact"/>
        <w:rPr>
          <w:rFonts w:eastAsia="Times New Roman" w:cs="Calibri"/>
        </w:rPr>
      </w:pPr>
    </w:p>
    <w:p w14:paraId="1748EB3F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>N.B</w:t>
      </w:r>
      <w:r>
        <w:rPr>
          <w:rFonts w:eastAsia="Times New Roman" w:cs="Calibri"/>
          <w:sz w:val="22"/>
          <w:szCs w:val="22"/>
        </w:rPr>
        <w:t>. Indicare se l’alunno è esonerato dal sostenere eventuali PROVE INVALSI e /o prove d’esame.</w:t>
      </w:r>
    </w:p>
    <w:p w14:paraId="6FAE1ABF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44CF2A77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52F5A468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07ED0508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6D783A67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9446145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528CD88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330135D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3750F4C2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6F743797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15038857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595A8027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311719C9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19570C6D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6206917C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2A37CCA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4639DE4C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0A4404F8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7D04409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4B84EED8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31DF5EE4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5411A56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76074C83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10B12746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608D913D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391163BD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18C4E6E1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4BD566A6" w14:textId="77777777" w:rsidR="004B2F90" w:rsidRDefault="004B2F90" w:rsidP="004B2F90">
      <w:pPr>
        <w:spacing w:line="280" w:lineRule="exact"/>
      </w:pPr>
    </w:p>
    <w:p w14:paraId="010B0E64" w14:textId="77777777" w:rsidR="004B2F90" w:rsidRDefault="004B2F90"/>
    <w:p w14:paraId="184AED33" w14:textId="77777777" w:rsidR="004B2F90" w:rsidRDefault="004B2F90" w:rsidP="004B2F90">
      <w:pPr>
        <w:spacing w:line="0" w:lineRule="atLeast"/>
        <w:ind w:left="107"/>
      </w:pPr>
      <w:r>
        <w:rPr>
          <w:rFonts w:eastAsia="Times New Roman" w:cs="Calibri"/>
          <w:b/>
          <w:sz w:val="32"/>
        </w:rPr>
        <w:t>SOTTOSCRITTORI DEL PDP</w:t>
      </w:r>
    </w:p>
    <w:p w14:paraId="2EF49207" w14:textId="5152D6B7" w:rsidR="004B2F90" w:rsidRPr="00F707EC" w:rsidRDefault="004B2F90" w:rsidP="00F707EC">
      <w:pPr>
        <w:spacing w:line="200" w:lineRule="exact"/>
        <w:rPr>
          <w:rFonts w:eastAsia="Times New Roman" w:cs="Calibr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5684003D" wp14:editId="106F2568">
                <wp:simplePos x="0" y="0"/>
                <wp:positionH relativeFrom="column">
                  <wp:posOffset>-71120</wp:posOffset>
                </wp:positionH>
                <wp:positionV relativeFrom="paragraph">
                  <wp:posOffset>3810</wp:posOffset>
                </wp:positionV>
                <wp:extent cx="9167495" cy="0"/>
                <wp:effectExtent l="5080" t="13335" r="9525" b="5715"/>
                <wp:wrapNone/>
                <wp:docPr id="1897665178" name="Connettore dirit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30D9F" id="Connettore diritto 44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.3pt" to="716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210A0412" wp14:editId="357F0BF6">
                <wp:simplePos x="0" y="0"/>
                <wp:positionH relativeFrom="column">
                  <wp:posOffset>-68580</wp:posOffset>
                </wp:positionH>
                <wp:positionV relativeFrom="paragraph">
                  <wp:posOffset>369570</wp:posOffset>
                </wp:positionV>
                <wp:extent cx="0" cy="629920"/>
                <wp:effectExtent l="7620" t="7620" r="11430" b="10160"/>
                <wp:wrapNone/>
                <wp:docPr id="601517571" name="Connettore dirit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992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3DB98" id="Connettore diritto 43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29.1pt" to="-5.4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" o:allowincell="f" strokeweight=".18mm">
                <v:stroke joinstyle="miter"/>
              </v:line>
            </w:pict>
          </mc:Fallback>
        </mc:AlternateContent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8540"/>
      </w:tblGrid>
      <w:tr w:rsidR="004B2F90" w14:paraId="6BBDA2D4" w14:textId="77777777" w:rsidTr="00F32F2A">
        <w:trPr>
          <w:trHeight w:val="280"/>
        </w:trPr>
        <w:tc>
          <w:tcPr>
            <w:tcW w:w="4860" w:type="dxa"/>
            <w:shd w:val="clear" w:color="auto" w:fill="auto"/>
            <w:vAlign w:val="bottom"/>
          </w:tcPr>
          <w:p w14:paraId="7792D195" w14:textId="77777777" w:rsidR="004B2F90" w:rsidRDefault="004B2F90" w:rsidP="00F32F2A">
            <w:pPr>
              <w:spacing w:line="0" w:lineRule="atLeast"/>
            </w:pPr>
            <w:r>
              <w:rPr>
                <w:rFonts w:eastAsia="Verdana" w:cs="Calibri"/>
                <w:sz w:val="23"/>
              </w:rPr>
              <w:t>Il Dirigente Scolastico</w:t>
            </w:r>
          </w:p>
        </w:tc>
        <w:tc>
          <w:tcPr>
            <w:tcW w:w="8540" w:type="dxa"/>
            <w:shd w:val="clear" w:color="auto" w:fill="auto"/>
            <w:vAlign w:val="bottom"/>
          </w:tcPr>
          <w:p w14:paraId="567F466D" w14:textId="77777777" w:rsidR="004B2F90" w:rsidRDefault="004B2F90" w:rsidP="00F32F2A">
            <w:pPr>
              <w:spacing w:line="0" w:lineRule="atLeast"/>
              <w:ind w:left="2340"/>
            </w:pPr>
            <w:r>
              <w:rPr>
                <w:rFonts w:eastAsia="Verdana" w:cs="Calibri"/>
                <w:w w:val="99"/>
                <w:sz w:val="23"/>
              </w:rPr>
              <w:t>……………………………………………………………………………………..</w:t>
            </w:r>
          </w:p>
        </w:tc>
      </w:tr>
    </w:tbl>
    <w:p w14:paraId="651C9A0C" w14:textId="77777777" w:rsidR="004B2F90" w:rsidRDefault="004B2F90" w:rsidP="004B2F90">
      <w:pPr>
        <w:spacing w:line="352" w:lineRule="exact"/>
        <w:rPr>
          <w:rFonts w:eastAsia="Times New Roman" w:cs="Calibri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0"/>
        <w:gridCol w:w="2480"/>
        <w:gridCol w:w="7200"/>
        <w:gridCol w:w="520"/>
      </w:tblGrid>
      <w:tr w:rsidR="004B2F90" w14:paraId="3100675D" w14:textId="77777777" w:rsidTr="00F32F2A">
        <w:trPr>
          <w:trHeight w:val="230"/>
        </w:trPr>
        <w:tc>
          <w:tcPr>
            <w:tcW w:w="4760" w:type="dxa"/>
            <w:shd w:val="clear" w:color="auto" w:fill="auto"/>
            <w:vAlign w:val="bottom"/>
          </w:tcPr>
          <w:p w14:paraId="154EA218" w14:textId="77777777" w:rsidR="004B2F90" w:rsidRDefault="004B2F90" w:rsidP="00F32F2A">
            <w:pPr>
              <w:spacing w:line="0" w:lineRule="atLeast"/>
            </w:pPr>
            <w:r>
              <w:rPr>
                <w:rFonts w:eastAsia="Verdana" w:cs="Calibri"/>
                <w:sz w:val="23"/>
              </w:rPr>
              <w:t xml:space="preserve">Docenti </w:t>
            </w:r>
            <w:bookmarkStart w:id="3" w:name="page16"/>
            <w:bookmarkEnd w:id="3"/>
          </w:p>
        </w:tc>
        <w:tc>
          <w:tcPr>
            <w:tcW w:w="10200" w:type="dxa"/>
            <w:gridSpan w:val="3"/>
            <w:shd w:val="clear" w:color="auto" w:fill="auto"/>
            <w:vAlign w:val="bottom"/>
          </w:tcPr>
          <w:p w14:paraId="04AD1D22" w14:textId="77777777" w:rsidR="004B2F90" w:rsidRDefault="004B2F90" w:rsidP="00F32F2A">
            <w:pPr>
              <w:spacing w:line="229" w:lineRule="exact"/>
              <w:ind w:left="1000"/>
            </w:pPr>
            <w:r>
              <w:rPr>
                <w:rFonts w:eastAsia="Times New Roman" w:cs="Calibri"/>
                <w:b/>
                <w:i/>
                <w:color w:val="000080"/>
                <w:w w:val="99"/>
              </w:rPr>
              <w:t>_________________________________________</w:t>
            </w:r>
          </w:p>
          <w:p w14:paraId="00434D7D" w14:textId="77777777" w:rsidR="004B2F90" w:rsidRDefault="004B2F90" w:rsidP="00F32F2A">
            <w:pPr>
              <w:spacing w:line="229" w:lineRule="exact"/>
              <w:ind w:left="1000"/>
              <w:rPr>
                <w:rFonts w:eastAsia="Times New Roman" w:cs="Calibri"/>
                <w:b/>
                <w:i/>
                <w:color w:val="000080"/>
                <w:w w:val="99"/>
              </w:rPr>
            </w:pPr>
          </w:p>
        </w:tc>
      </w:tr>
      <w:tr w:rsidR="004B2F90" w14:paraId="214DFC87" w14:textId="77777777" w:rsidTr="00F32F2A">
        <w:trPr>
          <w:trHeight w:val="87"/>
        </w:trPr>
        <w:tc>
          <w:tcPr>
            <w:tcW w:w="4760" w:type="dxa"/>
            <w:shd w:val="clear" w:color="auto" w:fill="auto"/>
            <w:vAlign w:val="bottom"/>
          </w:tcPr>
          <w:p w14:paraId="778A220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color w:val="000080"/>
                <w:w w:val="99"/>
                <w:sz w:val="17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14:paraId="0948DE4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17"/>
              </w:rPr>
            </w:pPr>
          </w:p>
        </w:tc>
        <w:tc>
          <w:tcPr>
            <w:tcW w:w="7200" w:type="dxa"/>
            <w:shd w:val="clear" w:color="auto" w:fill="auto"/>
            <w:vAlign w:val="bottom"/>
          </w:tcPr>
          <w:p w14:paraId="4B8350E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17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7C4BB3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17"/>
              </w:rPr>
            </w:pPr>
          </w:p>
        </w:tc>
      </w:tr>
      <w:tr w:rsidR="004B2F90" w14:paraId="1596A3EE" w14:textId="77777777" w:rsidTr="00F32F2A">
        <w:trPr>
          <w:trHeight w:val="269"/>
        </w:trPr>
        <w:tc>
          <w:tcPr>
            <w:tcW w:w="476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47DD8396" w14:textId="77777777" w:rsidR="004B2F90" w:rsidRDefault="004B2F90" w:rsidP="00F32F2A">
            <w:pPr>
              <w:spacing w:line="26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0DE25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72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B0FD11" w14:textId="77777777" w:rsidR="004B2F90" w:rsidRDefault="004B2F90" w:rsidP="00F32F2A">
            <w:pPr>
              <w:spacing w:line="26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0BE970B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7D5FA502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F1BADD0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3E7E1E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1D30103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36DAA7A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38C2CC0F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94A4605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16D173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1216ECE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1AA4A10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2EF50B08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41B239B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031C81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0D567C7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25FB263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2418C99E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9B4F499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E18380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229F8A1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1F33DFA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6C8DB00E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5FB6DBD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9ADE67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F6F5845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0D9A1E6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1598C18F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2A80A57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3A16BD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2B22450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372806C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3E25252B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0464672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3093F6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4D34BC2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490E216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67C8FEC4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20FC2E8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1B5016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804361F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149D0B5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3B1C1B2E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4E29034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2C2DD0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8A72479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2F2F0D4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07BCDEA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04B7FC3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B7143B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33EADB3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069A820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537AD374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89775C1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58D4EB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912C2DD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3FCA6B1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C539ED9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A0EE647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8A5032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D774624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33CA8B6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1E96B660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F01EB43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7AB29B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C6BB95A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4BB29F5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019B6450" w14:textId="77777777" w:rsidTr="00F32F2A">
        <w:trPr>
          <w:trHeight w:val="345"/>
        </w:trPr>
        <w:tc>
          <w:tcPr>
            <w:tcW w:w="47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6DF537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911CB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06C22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053958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6F4172F" w14:textId="77777777" w:rsidTr="00F32F2A">
        <w:trPr>
          <w:trHeight w:val="266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163FA80" w14:textId="77777777" w:rsidR="004B2F90" w:rsidRDefault="004B2F90" w:rsidP="00F32F2A">
            <w:pPr>
              <w:spacing w:line="266" w:lineRule="exact"/>
              <w:ind w:left="120"/>
            </w:pPr>
            <w:r>
              <w:rPr>
                <w:rFonts w:eastAsia="Verdana" w:cs="Calibri"/>
                <w:sz w:val="23"/>
              </w:rPr>
              <w:t>Genitori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38DC52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0D09D5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E30F35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6CB21DDD" w14:textId="77777777" w:rsidTr="00F32F2A">
        <w:trPr>
          <w:trHeight w:val="295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D2A6A53" w14:textId="77777777" w:rsidR="004B2F90" w:rsidRDefault="004B2F90" w:rsidP="00F32F2A">
            <w:pPr>
              <w:spacing w:line="277" w:lineRule="exact"/>
              <w:ind w:left="120"/>
            </w:pPr>
            <w:r>
              <w:rPr>
                <w:rFonts w:eastAsia="Verdana" w:cs="Calibri"/>
                <w:sz w:val="23"/>
              </w:rPr>
              <w:t>…………..…………….………………………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F3DBC8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E777B95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…………..………………………………………………………………..………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78CD07D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2CE6DF4B" w14:textId="77777777" w:rsidTr="00F32F2A">
        <w:trPr>
          <w:trHeight w:val="327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8309D00" w14:textId="77777777" w:rsidR="004B2F90" w:rsidRDefault="004B2F90" w:rsidP="00F32F2A">
            <w:pPr>
              <w:spacing w:line="277" w:lineRule="exact"/>
              <w:ind w:left="120"/>
            </w:pPr>
            <w:r>
              <w:rPr>
                <w:rFonts w:eastAsia="Verdana" w:cs="Calibri"/>
                <w:sz w:val="23"/>
              </w:rPr>
              <w:t>…………..…………….………………………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C03CA4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8734E32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…………..………………………………………………………………..………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0A8BB68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6892C3CB" w14:textId="77777777" w:rsidTr="00F32F2A">
        <w:trPr>
          <w:trHeight w:val="327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0111032" w14:textId="77777777" w:rsidR="004B2F90" w:rsidRDefault="004B2F90" w:rsidP="00F32F2A">
            <w:pPr>
              <w:spacing w:line="277" w:lineRule="exact"/>
              <w:ind w:left="120"/>
              <w:rPr>
                <w:rFonts w:eastAsia="Verdana" w:cs="Calibri"/>
                <w:sz w:val="23"/>
              </w:rPr>
            </w:pPr>
            <w:r>
              <w:rPr>
                <w:rFonts w:eastAsia="Verdana" w:cs="Calibri"/>
                <w:sz w:val="23"/>
              </w:rPr>
              <w:t>Eventuali Specialisti</w:t>
            </w:r>
          </w:p>
          <w:p w14:paraId="19A720BD" w14:textId="77777777" w:rsidR="004B2F90" w:rsidRDefault="004B2F90" w:rsidP="00F32F2A">
            <w:pPr>
              <w:spacing w:line="277" w:lineRule="exact"/>
              <w:ind w:left="120"/>
              <w:rPr>
                <w:rFonts w:eastAsia="Verdana" w:cs="Calibri"/>
                <w:sz w:val="23"/>
              </w:rPr>
            </w:pP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B9FAC9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7AC9343" w14:textId="77777777" w:rsidR="004B2F90" w:rsidRDefault="004B2F90" w:rsidP="00F32F2A">
            <w:pPr>
              <w:spacing w:line="0" w:lineRule="atLeast"/>
              <w:ind w:left="80"/>
              <w:rPr>
                <w:rFonts w:eastAsia="Verdana" w:cs="Calibri"/>
                <w:sz w:val="23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29A67F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18663DF5" w14:textId="77777777" w:rsidTr="00F32F2A">
        <w:trPr>
          <w:trHeight w:val="346"/>
        </w:trPr>
        <w:tc>
          <w:tcPr>
            <w:tcW w:w="47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16E3FE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55B4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DA8F2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CB28A0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39771C72" w14:textId="77777777" w:rsidTr="00F32F2A">
        <w:trPr>
          <w:trHeight w:val="266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563ACF5" w14:textId="77777777" w:rsidR="004B2F90" w:rsidRDefault="004B2F90" w:rsidP="00F32F2A">
            <w:pPr>
              <w:spacing w:line="266" w:lineRule="exact"/>
              <w:ind w:left="120"/>
            </w:pPr>
            <w:r>
              <w:rPr>
                <w:rFonts w:eastAsia="Verdana" w:cs="Calibri"/>
                <w:sz w:val="23"/>
              </w:rPr>
              <w:t>Data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BEEFB6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A2ECA47" w14:textId="77777777" w:rsidR="004B2F90" w:rsidRDefault="004B2F90" w:rsidP="00F32F2A">
            <w:pPr>
              <w:spacing w:line="266" w:lineRule="exact"/>
              <w:ind w:left="80"/>
            </w:pPr>
            <w:r>
              <w:rPr>
                <w:rFonts w:eastAsia="Verdana" w:cs="Calibri"/>
                <w:sz w:val="23"/>
              </w:rPr>
              <w:t>Luogo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1012BA0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</w:tbl>
    <w:p w14:paraId="2FF49EFC" w14:textId="77777777" w:rsidR="004B2F90" w:rsidRDefault="004B2F90" w:rsidP="00F707EC"/>
    <w:sectPr w:rsidR="004B2F90" w:rsidSect="00B505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38498" w14:textId="77777777" w:rsidR="0002644A" w:rsidRDefault="0002644A">
      <w:r>
        <w:separator/>
      </w:r>
    </w:p>
  </w:endnote>
  <w:endnote w:type="continuationSeparator" w:id="0">
    <w:p w14:paraId="7BCE5663" w14:textId="77777777" w:rsidR="0002644A" w:rsidRDefault="0002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B12EF" w14:textId="77777777" w:rsidR="00DC180D" w:rsidRDefault="00000000">
    <w:r>
      <w:t>Istituto Comprensivo Statale “Aldo Moro” – Carosino (TA)</w:t>
    </w:r>
  </w:p>
  <w:p w14:paraId="3E621F9C" w14:textId="77777777" w:rsidR="00DC180D" w:rsidRDefault="00000000">
    <w:pPr>
      <w:pStyle w:val="FooterOdd"/>
    </w:pPr>
    <w:r>
      <w:t xml:space="preserve">Pagina </w:t>
    </w:r>
    <w:r>
      <w:rPr>
        <w:szCs w:val="20"/>
      </w:rPr>
      <w:fldChar w:fldCharType="begin"/>
    </w:r>
    <w:r>
      <w:rPr>
        <w:szCs w:val="20"/>
      </w:rPr>
      <w:instrText xml:space="preserve"> PAGE </w:instrText>
    </w:r>
    <w:r>
      <w:rPr>
        <w:szCs w:val="20"/>
      </w:rPr>
      <w:fldChar w:fldCharType="separate"/>
    </w:r>
    <w:r>
      <w:rPr>
        <w:noProof/>
        <w:szCs w:val="20"/>
      </w:rPr>
      <w:t>1</w:t>
    </w:r>
    <w:r>
      <w:rPr>
        <w:szCs w:val="20"/>
      </w:rPr>
      <w:fldChar w:fldCharType="end"/>
    </w:r>
  </w:p>
  <w:p w14:paraId="556373C5" w14:textId="77777777" w:rsidR="00DC180D" w:rsidRDefault="00DC18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C7ED" w14:textId="77777777" w:rsidR="004B2F90" w:rsidRDefault="004B2F9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EBAF6" w14:textId="77777777" w:rsidR="004B2F90" w:rsidRDefault="004B2F90">
    <w:r>
      <w:t>Istituto Comprensivo Statale “Aldo Moro” – Carosino (TA)</w:t>
    </w:r>
  </w:p>
  <w:p w14:paraId="42B75DF6" w14:textId="77777777" w:rsidR="004B2F90" w:rsidRDefault="004B2F90">
    <w:pPr>
      <w:pStyle w:val="FooterOdd"/>
    </w:pPr>
    <w:r>
      <w:t xml:space="preserve">Pagina </w:t>
    </w:r>
    <w:r>
      <w:rPr>
        <w:szCs w:val="20"/>
      </w:rPr>
      <w:fldChar w:fldCharType="begin"/>
    </w:r>
    <w:r>
      <w:rPr>
        <w:szCs w:val="20"/>
      </w:rPr>
      <w:instrText xml:space="preserve"> PAGE </w:instrText>
    </w:r>
    <w:r>
      <w:rPr>
        <w:szCs w:val="20"/>
      </w:rPr>
      <w:fldChar w:fldCharType="separate"/>
    </w:r>
    <w:r>
      <w:rPr>
        <w:noProof/>
        <w:szCs w:val="20"/>
      </w:rPr>
      <w:t>9</w:t>
    </w:r>
    <w:r>
      <w:rPr>
        <w:szCs w:val="20"/>
      </w:rPr>
      <w:fldChar w:fldCharType="end"/>
    </w:r>
  </w:p>
  <w:p w14:paraId="0F9C841B" w14:textId="77777777" w:rsidR="004B2F90" w:rsidRDefault="004B2F90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4D9CD" w14:textId="77777777" w:rsidR="004B2F90" w:rsidRDefault="004B2F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2C1F0" w14:textId="77777777" w:rsidR="0002644A" w:rsidRDefault="0002644A">
      <w:r>
        <w:separator/>
      </w:r>
    </w:p>
  </w:footnote>
  <w:footnote w:type="continuationSeparator" w:id="0">
    <w:p w14:paraId="03C22052" w14:textId="77777777" w:rsidR="0002644A" w:rsidRDefault="00026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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</w:abstractNum>
  <w:num w:numId="1" w16cid:durableId="1678969362">
    <w:abstractNumId w:val="0"/>
  </w:num>
  <w:num w:numId="2" w16cid:durableId="184684375">
    <w:abstractNumId w:val="1"/>
  </w:num>
  <w:num w:numId="3" w16cid:durableId="1057626549">
    <w:abstractNumId w:val="2"/>
  </w:num>
  <w:num w:numId="4" w16cid:durableId="1736051964">
    <w:abstractNumId w:val="3"/>
  </w:num>
  <w:num w:numId="5" w16cid:durableId="1474834835">
    <w:abstractNumId w:val="4"/>
  </w:num>
  <w:num w:numId="6" w16cid:durableId="1198734934">
    <w:abstractNumId w:val="6"/>
  </w:num>
  <w:num w:numId="7" w16cid:durableId="516887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5A"/>
    <w:rsid w:val="0002644A"/>
    <w:rsid w:val="00043B8A"/>
    <w:rsid w:val="004B2F90"/>
    <w:rsid w:val="0060165B"/>
    <w:rsid w:val="006F1AA7"/>
    <w:rsid w:val="00B5055A"/>
    <w:rsid w:val="00D942D3"/>
    <w:rsid w:val="00DC180D"/>
    <w:rsid w:val="00F7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CB72"/>
  <w15:chartTrackingRefBased/>
  <w15:docId w15:val="{A5283B63-FF32-4DF4-B7E5-71132C96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055A"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0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0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0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B50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0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05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05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05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05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0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0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0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05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05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05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05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05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05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05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0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B50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0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0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055A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B505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05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0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05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055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B5055A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B5055A"/>
    <w:pPr>
      <w:spacing w:after="120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CorpotestoCarattere">
    <w:name w:val="Corpo testo Carattere"/>
    <w:basedOn w:val="Carpredefinitoparagrafo"/>
    <w:link w:val="Corpotesto"/>
    <w:rsid w:val="00B5055A"/>
    <w:rPr>
      <w:rFonts w:ascii="Times New Roman" w:eastAsia="Times New Roman" w:hAnsi="Times New Roman" w:cs="Times New Roman"/>
      <w:kern w:val="0"/>
      <w:lang w:val="x-none" w:eastAsia="zh-CN"/>
      <w14:ligatures w14:val="none"/>
    </w:rPr>
  </w:style>
  <w:style w:type="paragraph" w:styleId="Pidipagina">
    <w:name w:val="footer"/>
    <w:basedOn w:val="Normale"/>
    <w:link w:val="PidipaginaCarattere"/>
    <w:rsid w:val="00B505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5055A"/>
    <w:rPr>
      <w:rFonts w:ascii="Calibri" w:eastAsia="Calibri" w:hAnsi="Calibri" w:cs="Arial"/>
      <w:kern w:val="0"/>
      <w:sz w:val="20"/>
      <w:szCs w:val="20"/>
      <w:lang w:eastAsia="zh-CN"/>
      <w14:ligatures w14:val="none"/>
    </w:rPr>
  </w:style>
  <w:style w:type="paragraph" w:customStyle="1" w:styleId="Textbody">
    <w:name w:val="Text body"/>
    <w:basedOn w:val="Normale"/>
    <w:rsid w:val="00B5055A"/>
    <w:pPr>
      <w:widowControl w:val="0"/>
      <w:spacing w:after="120"/>
      <w:textAlignment w:val="baseline"/>
    </w:pPr>
    <w:rPr>
      <w:rFonts w:ascii="Times New Roman" w:eastAsia="Lucida Sans Unicode" w:hAnsi="Times New Roman" w:cs="Tahoma"/>
      <w:kern w:val="2"/>
      <w:sz w:val="24"/>
      <w:szCs w:val="24"/>
    </w:rPr>
  </w:style>
  <w:style w:type="paragraph" w:customStyle="1" w:styleId="FooterOdd">
    <w:name w:val="Footer Odd"/>
    <w:basedOn w:val="Normale"/>
    <w:rsid w:val="00B5055A"/>
    <w:pPr>
      <w:pBdr>
        <w:top w:val="single" w:sz="4" w:space="1" w:color="4F81BD"/>
        <w:left w:val="none" w:sz="0" w:space="0" w:color="000000"/>
        <w:bottom w:val="none" w:sz="0" w:space="0" w:color="000000"/>
        <w:right w:val="none" w:sz="0" w:space="0" w:color="000000"/>
      </w:pBdr>
      <w:spacing w:after="180" w:line="264" w:lineRule="auto"/>
      <w:jc w:val="right"/>
    </w:pPr>
    <w:rPr>
      <w:rFonts w:eastAsia="Times New Roman" w:cs="Times New Roman"/>
      <w:color w:val="1F497D"/>
      <w:szCs w:val="23"/>
    </w:rPr>
  </w:style>
  <w:style w:type="table" w:styleId="Grigliatabella">
    <w:name w:val="Table Grid"/>
    <w:basedOn w:val="Tabellanormale"/>
    <w:uiPriority w:val="39"/>
    <w:rsid w:val="00B5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rsid w:val="004B2F90"/>
    <w:pPr>
      <w:widowControl w:val="0"/>
      <w:autoSpaceDE w:val="0"/>
    </w:pPr>
    <w:rPr>
      <w:rFonts w:ascii="Arial" w:eastAsia="Arial" w:hAnsi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c81100v@istruzione.it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ldomoro.gov.it/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../../../../../Tootie/Documents/De%20Carolis/3C-%20coordinamento/PdP/pdp%20DSA%20e%20altri%20BES%20-%20Vico-De%20Carolis%20_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aic81100v@pec.istruzione.it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Dimilito</dc:creator>
  <cp:keywords/>
  <dc:description/>
  <cp:lastModifiedBy>Lucia Dimilito</cp:lastModifiedBy>
  <cp:revision>3</cp:revision>
  <dcterms:created xsi:type="dcterms:W3CDTF">2024-10-22T12:02:00Z</dcterms:created>
  <dcterms:modified xsi:type="dcterms:W3CDTF">2024-10-23T15:46:00Z</dcterms:modified>
</cp:coreProperties>
</file>