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5B65" w14:textId="3E355950"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76304B85" w14:textId="77777777" w:rsidR="009D37EE" w:rsidRDefault="009D37EE" w:rsidP="00FC46A5">
      <w:pPr>
        <w:autoSpaceDE w:val="0"/>
        <w:ind w:left="7080" w:firstLine="708"/>
        <w:jc w:val="both"/>
        <w:rPr>
          <w:rFonts w:ascii="Arial" w:hAnsi="Arial" w:cs="Arial"/>
          <w:sz w:val="18"/>
          <w:szCs w:val="18"/>
        </w:rPr>
      </w:pPr>
      <w:bookmarkStart w:id="0" w:name="_Hlk91699034"/>
    </w:p>
    <w:p w14:paraId="094F29F5" w14:textId="77777777" w:rsidR="009D37EE" w:rsidRDefault="009D37EE" w:rsidP="00FC46A5">
      <w:pPr>
        <w:autoSpaceDE w:val="0"/>
        <w:ind w:left="7080" w:firstLine="708"/>
        <w:jc w:val="both"/>
        <w:rPr>
          <w:rFonts w:ascii="Arial" w:hAnsi="Arial" w:cs="Arial"/>
          <w:sz w:val="18"/>
          <w:szCs w:val="18"/>
        </w:rPr>
      </w:pPr>
    </w:p>
    <w:p w14:paraId="27FBE1B6" w14:textId="77777777" w:rsidR="009D37EE" w:rsidRDefault="009D37EE" w:rsidP="00FC46A5">
      <w:pPr>
        <w:autoSpaceDE w:val="0"/>
        <w:ind w:left="7080" w:firstLine="708"/>
        <w:jc w:val="both"/>
        <w:rPr>
          <w:rFonts w:ascii="Arial" w:hAnsi="Arial" w:cs="Arial"/>
          <w:sz w:val="18"/>
          <w:szCs w:val="18"/>
        </w:rPr>
      </w:pPr>
    </w:p>
    <w:p w14:paraId="38A98AEA" w14:textId="3D09472A" w:rsidR="00FC46A5" w:rsidRDefault="00FC46A5" w:rsidP="00FC46A5">
      <w:pPr>
        <w:autoSpaceDE w:val="0"/>
        <w:ind w:left="7080" w:firstLine="708"/>
        <w:jc w:val="both"/>
        <w:rPr>
          <w:rFonts w:ascii="Arial" w:hAnsi="Arial" w:cs="Arial"/>
          <w:sz w:val="18"/>
          <w:szCs w:val="18"/>
        </w:rPr>
      </w:pPr>
      <w:r>
        <w:rPr>
          <w:rFonts w:ascii="Arial" w:hAnsi="Arial" w:cs="Arial"/>
          <w:sz w:val="18"/>
          <w:szCs w:val="18"/>
        </w:rPr>
        <w:t>Al Dirigente Scolastico</w:t>
      </w:r>
    </w:p>
    <w:p w14:paraId="5B42FEE9" w14:textId="77777777" w:rsidR="00FC46A5" w:rsidRDefault="00FC46A5" w:rsidP="00FC46A5">
      <w:pPr>
        <w:autoSpaceDE w:val="0"/>
        <w:ind w:left="5103"/>
        <w:jc w:val="both"/>
        <w:rPr>
          <w:rFonts w:ascii="Arial" w:hAnsi="Arial" w:cs="Arial"/>
        </w:rPr>
      </w:pPr>
    </w:p>
    <w:p w14:paraId="343A0A8F" w14:textId="053FBA80" w:rsidR="00FC46A5" w:rsidRPr="00C15050" w:rsidRDefault="00FC46A5" w:rsidP="00CC59CE">
      <w:pPr>
        <w:autoSpaceDE w:val="0"/>
        <w:rPr>
          <w:rFonts w:ascii="Arial" w:hAnsi="Arial" w:cs="Arial"/>
          <w:b/>
          <w:sz w:val="18"/>
          <w:szCs w:val="18"/>
        </w:rPr>
      </w:pPr>
      <w:r w:rsidRPr="00C15050">
        <w:rPr>
          <w:rFonts w:ascii="Arial" w:hAnsi="Arial" w:cs="Arial"/>
          <w:b/>
          <w:sz w:val="18"/>
          <w:szCs w:val="18"/>
        </w:rPr>
        <w:t xml:space="preserve">Domanda di partecipazione alla </w:t>
      </w:r>
      <w:r w:rsidR="00CC59CE" w:rsidRPr="00C15050">
        <w:rPr>
          <w:rFonts w:ascii="Arial" w:hAnsi="Arial" w:cs="Arial"/>
          <w:b/>
          <w:sz w:val="18"/>
          <w:szCs w:val="18"/>
        </w:rPr>
        <w:t>selezione per</w:t>
      </w:r>
      <w:r w:rsidRPr="00F25812">
        <w:rPr>
          <w:rFonts w:ascii="Arial" w:hAnsi="Arial" w:cs="Arial"/>
          <w:b/>
          <w:sz w:val="18"/>
          <w:szCs w:val="18"/>
        </w:rPr>
        <w:t xml:space="preserve"> il percorso formativo </w:t>
      </w:r>
      <w:r w:rsidR="00CC59CE">
        <w:rPr>
          <w:rFonts w:ascii="Arial" w:hAnsi="Arial" w:cs="Arial"/>
          <w:b/>
          <w:sz w:val="18"/>
          <w:szCs w:val="18"/>
        </w:rPr>
        <w:t>PIANO ESTATE RUOLO</w:t>
      </w:r>
      <w:r>
        <w:rPr>
          <w:rFonts w:ascii="Arial" w:hAnsi="Arial" w:cs="Arial"/>
          <w:b/>
          <w:sz w:val="18"/>
          <w:szCs w:val="18"/>
        </w:rPr>
        <w:t xml:space="preserve"> DI </w:t>
      </w:r>
      <w:r w:rsidR="00BA1460">
        <w:rPr>
          <w:rFonts w:ascii="Arial" w:hAnsi="Arial" w:cs="Arial"/>
          <w:b/>
          <w:sz w:val="18"/>
          <w:szCs w:val="18"/>
        </w:rPr>
        <w:t>TUTOR</w:t>
      </w:r>
    </w:p>
    <w:p w14:paraId="31B3E897" w14:textId="77777777" w:rsidR="00FC46A5" w:rsidRDefault="00FC46A5" w:rsidP="00FC46A5">
      <w:pPr>
        <w:autoSpaceDE w:val="0"/>
        <w:jc w:val="both"/>
        <w:rPr>
          <w:rFonts w:ascii="Arial" w:hAnsi="Arial" w:cs="Arial"/>
        </w:rPr>
      </w:pPr>
    </w:p>
    <w:p w14:paraId="5DEEBE1F" w14:textId="77777777" w:rsidR="00FC46A5" w:rsidRDefault="00FC46A5" w:rsidP="00FC46A5">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2B00A03A" w14:textId="77777777" w:rsidR="00FC46A5" w:rsidRDefault="00FC46A5" w:rsidP="00FC46A5">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20F994D" w14:textId="77777777" w:rsidR="00FC46A5" w:rsidRDefault="00FC46A5" w:rsidP="00FC46A5">
      <w:pPr>
        <w:autoSpaceDE w:val="0"/>
        <w:spacing w:line="480" w:lineRule="auto"/>
        <w:jc w:val="both"/>
        <w:rPr>
          <w:rFonts w:ascii="Arial" w:hAnsi="Arial" w:cs="Arial"/>
        </w:rPr>
      </w:pPr>
      <w:r>
        <w:rPr>
          <w:rFonts w:ascii="Arial" w:hAnsi="Arial" w:cs="Arial"/>
        </w:rPr>
        <w:t>codice fiscale |__|__|__|__|__|__|__|__|__|__|__|__|__|__|__|__|</w:t>
      </w:r>
    </w:p>
    <w:p w14:paraId="3B78FCB5" w14:textId="77777777" w:rsidR="00FC46A5" w:rsidRDefault="00FC46A5" w:rsidP="00FC46A5">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2B838E83" w14:textId="77777777" w:rsidR="00FC46A5" w:rsidRDefault="00FC46A5" w:rsidP="00FC46A5">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70FEFA80" w14:textId="77777777" w:rsidR="00FC46A5" w:rsidRDefault="00FC46A5" w:rsidP="00FC46A5">
      <w:pPr>
        <w:autoSpaceDE w:val="0"/>
        <w:spacing w:line="480" w:lineRule="auto"/>
        <w:jc w:val="both"/>
        <w:rPr>
          <w:rFonts w:ascii="Arial" w:hAnsi="Arial" w:cs="Arial"/>
        </w:rPr>
      </w:pPr>
      <w:r>
        <w:rPr>
          <w:rFonts w:ascii="Arial" w:hAnsi="Arial" w:cs="Arial"/>
        </w:rPr>
        <w:t>indirizzo E-Mail ________________________________________________________</w:t>
      </w:r>
    </w:p>
    <w:p w14:paraId="00DCE236" w14:textId="77777777" w:rsidR="00FC46A5" w:rsidRDefault="00FC46A5" w:rsidP="00FC46A5">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34DEDFB3" w14:textId="77777777" w:rsidR="00FC46A5" w:rsidRDefault="00FC46A5" w:rsidP="00FC46A5">
      <w:pPr>
        <w:autoSpaceDE w:val="0"/>
        <w:spacing w:line="480" w:lineRule="auto"/>
        <w:jc w:val="center"/>
        <w:rPr>
          <w:rFonts w:ascii="Arial" w:hAnsi="Arial" w:cs="Arial"/>
          <w:sz w:val="18"/>
          <w:szCs w:val="18"/>
        </w:rPr>
      </w:pPr>
      <w:r>
        <w:rPr>
          <w:rFonts w:ascii="Arial" w:hAnsi="Arial" w:cs="Arial"/>
          <w:b/>
          <w:sz w:val="18"/>
          <w:szCs w:val="18"/>
        </w:rPr>
        <w:t>CHIEDE</w:t>
      </w:r>
    </w:p>
    <w:p w14:paraId="6538A4B4" w14:textId="2269DF89" w:rsidR="00FC46A5" w:rsidRDefault="00FC46A5" w:rsidP="00FC46A5">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BA1460">
        <w:rPr>
          <w:rFonts w:ascii="Arial" w:hAnsi="Arial" w:cs="Arial"/>
          <w:sz w:val="18"/>
          <w:szCs w:val="18"/>
        </w:rPr>
        <w:t>TUTOR</w:t>
      </w:r>
      <w:r>
        <w:rPr>
          <w:rFonts w:ascii="Arial" w:hAnsi="Arial" w:cs="Arial"/>
          <w:sz w:val="18"/>
          <w:szCs w:val="18"/>
        </w:rPr>
        <w:t xml:space="preserve"> relativamente al progetto di cui sopra </w:t>
      </w:r>
      <w:proofErr w:type="spellStart"/>
      <w:r>
        <w:rPr>
          <w:rFonts w:ascii="Arial" w:hAnsi="Arial" w:cs="Arial"/>
          <w:sz w:val="18"/>
          <w:szCs w:val="18"/>
        </w:rPr>
        <w:t>ne</w:t>
      </w:r>
      <w:r w:rsidR="00317F97">
        <w:rPr>
          <w:rFonts w:ascii="Arial" w:hAnsi="Arial" w:cs="Arial"/>
          <w:sz w:val="18"/>
          <w:szCs w:val="18"/>
        </w:rPr>
        <w:t>L</w:t>
      </w:r>
      <w:proofErr w:type="spellEnd"/>
      <w:r>
        <w:rPr>
          <w:rFonts w:ascii="Arial" w:hAnsi="Arial" w:cs="Arial"/>
          <w:sz w:val="18"/>
          <w:szCs w:val="18"/>
        </w:rPr>
        <w:t xml:space="preserve"> modul</w:t>
      </w:r>
      <w:r w:rsidR="00317F97">
        <w:rPr>
          <w:rFonts w:ascii="Arial" w:hAnsi="Arial" w:cs="Arial"/>
          <w:sz w:val="18"/>
          <w:szCs w:val="18"/>
        </w:rPr>
        <w:t>o</w:t>
      </w:r>
      <w:r>
        <w:rPr>
          <w:rFonts w:ascii="Arial" w:hAnsi="Arial" w:cs="Arial"/>
          <w:sz w:val="18"/>
          <w:szCs w:val="18"/>
        </w:rPr>
        <w:t>:</w:t>
      </w:r>
    </w:p>
    <w:p w14:paraId="22941357" w14:textId="77777777" w:rsidR="00317F97" w:rsidRDefault="00317F97" w:rsidP="00FC46A5">
      <w:pPr>
        <w:autoSpaceDE w:val="0"/>
        <w:jc w:val="both"/>
        <w:rPr>
          <w:rFonts w:ascii="Arial" w:hAnsi="Arial" w:cs="Arial"/>
          <w:sz w:val="18"/>
          <w:szCs w:val="18"/>
        </w:rPr>
      </w:pPr>
    </w:p>
    <w:tbl>
      <w:tblPr>
        <w:tblStyle w:val="TableNormal"/>
        <w:tblW w:w="9787" w:type="dxa"/>
        <w:tblInd w:w="1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04"/>
        <w:gridCol w:w="3004"/>
        <w:gridCol w:w="3402"/>
        <w:gridCol w:w="1985"/>
        <w:gridCol w:w="992"/>
      </w:tblGrid>
      <w:tr w:rsidR="00317F97" w14:paraId="0446B038" w14:textId="77777777" w:rsidTr="00317F97">
        <w:trPr>
          <w:trHeight w:val="588"/>
        </w:trPr>
        <w:tc>
          <w:tcPr>
            <w:tcW w:w="404" w:type="dxa"/>
          </w:tcPr>
          <w:p w14:paraId="4F82B982" w14:textId="77777777" w:rsidR="00317F97" w:rsidRDefault="00317F97" w:rsidP="0010063B">
            <w:pPr>
              <w:pStyle w:val="TableParagraph"/>
              <w:spacing w:before="22"/>
              <w:ind w:left="8"/>
              <w:rPr>
                <w:b/>
                <w:i/>
              </w:rPr>
            </w:pPr>
            <w:r>
              <w:rPr>
                <w:b/>
                <w:i/>
                <w:spacing w:val="-5"/>
              </w:rPr>
              <w:t>n°</w:t>
            </w:r>
          </w:p>
        </w:tc>
        <w:tc>
          <w:tcPr>
            <w:tcW w:w="3004" w:type="dxa"/>
          </w:tcPr>
          <w:p w14:paraId="65137D67" w14:textId="77777777" w:rsidR="00317F97" w:rsidRDefault="00317F97" w:rsidP="0010063B">
            <w:pPr>
              <w:pStyle w:val="TableParagraph"/>
              <w:spacing w:before="22"/>
              <w:ind w:left="578"/>
              <w:jc w:val="left"/>
              <w:rPr>
                <w:b/>
                <w:i/>
              </w:rPr>
            </w:pPr>
            <w:r>
              <w:rPr>
                <w:b/>
                <w:i/>
                <w:spacing w:val="-2"/>
              </w:rPr>
              <w:t>Progetto</w:t>
            </w:r>
          </w:p>
        </w:tc>
        <w:tc>
          <w:tcPr>
            <w:tcW w:w="3402" w:type="dxa"/>
          </w:tcPr>
          <w:p w14:paraId="37BEB5B4" w14:textId="77777777" w:rsidR="00317F97" w:rsidRDefault="00317F97" w:rsidP="0010063B">
            <w:pPr>
              <w:pStyle w:val="TableParagraph"/>
              <w:spacing w:before="156"/>
              <w:ind w:left="10" w:right="7"/>
              <w:rPr>
                <w:b/>
                <w:i/>
              </w:rPr>
            </w:pPr>
            <w:r>
              <w:rPr>
                <w:b/>
                <w:i/>
              </w:rPr>
              <w:t>Titolo</w:t>
            </w:r>
            <w:r>
              <w:rPr>
                <w:b/>
                <w:i/>
                <w:spacing w:val="-4"/>
              </w:rPr>
              <w:t xml:space="preserve"> </w:t>
            </w:r>
            <w:r>
              <w:rPr>
                <w:b/>
                <w:i/>
              </w:rPr>
              <w:t>del</w:t>
            </w:r>
            <w:r>
              <w:rPr>
                <w:b/>
                <w:i/>
                <w:spacing w:val="-3"/>
              </w:rPr>
              <w:t xml:space="preserve"> </w:t>
            </w:r>
            <w:r>
              <w:rPr>
                <w:b/>
                <w:i/>
                <w:spacing w:val="-2"/>
              </w:rPr>
              <w:t>Modulo</w:t>
            </w:r>
          </w:p>
        </w:tc>
        <w:tc>
          <w:tcPr>
            <w:tcW w:w="1985" w:type="dxa"/>
          </w:tcPr>
          <w:p w14:paraId="2A4D99B3" w14:textId="77777777" w:rsidR="00317F97" w:rsidRDefault="00317F97" w:rsidP="0010063B">
            <w:pPr>
              <w:pStyle w:val="TableParagraph"/>
              <w:spacing w:before="22"/>
              <w:rPr>
                <w:b/>
                <w:i/>
              </w:rPr>
            </w:pPr>
            <w:r>
              <w:rPr>
                <w:b/>
                <w:i/>
              </w:rPr>
              <w:t>Figure</w:t>
            </w:r>
            <w:r>
              <w:rPr>
                <w:b/>
                <w:i/>
                <w:spacing w:val="-2"/>
              </w:rPr>
              <w:t xml:space="preserve"> </w:t>
            </w:r>
            <w:proofErr w:type="spellStart"/>
            <w:r>
              <w:rPr>
                <w:b/>
                <w:i/>
                <w:spacing w:val="-2"/>
              </w:rPr>
              <w:t>richieste</w:t>
            </w:r>
            <w:proofErr w:type="spellEnd"/>
          </w:p>
        </w:tc>
        <w:tc>
          <w:tcPr>
            <w:tcW w:w="992" w:type="dxa"/>
          </w:tcPr>
          <w:p w14:paraId="7E0E43A9" w14:textId="77777777" w:rsidR="00317F97" w:rsidRDefault="00317F97" w:rsidP="0010063B">
            <w:pPr>
              <w:pStyle w:val="TableParagraph"/>
              <w:spacing w:before="22"/>
              <w:ind w:left="9"/>
              <w:rPr>
                <w:b/>
                <w:i/>
              </w:rPr>
            </w:pPr>
            <w:r>
              <w:rPr>
                <w:b/>
                <w:i/>
              </w:rPr>
              <w:t xml:space="preserve">n° </w:t>
            </w:r>
            <w:r>
              <w:rPr>
                <w:b/>
                <w:i/>
                <w:spacing w:val="-5"/>
              </w:rPr>
              <w:t>ore</w:t>
            </w:r>
          </w:p>
        </w:tc>
      </w:tr>
      <w:tr w:rsidR="00317F97" w14:paraId="1CFA3C7A" w14:textId="77777777" w:rsidTr="00317F97">
        <w:trPr>
          <w:trHeight w:val="585"/>
        </w:trPr>
        <w:tc>
          <w:tcPr>
            <w:tcW w:w="404" w:type="dxa"/>
          </w:tcPr>
          <w:p w14:paraId="26E317B5" w14:textId="77777777" w:rsidR="00317F97" w:rsidRDefault="00317F97" w:rsidP="0010063B">
            <w:pPr>
              <w:pStyle w:val="TableParagraph"/>
              <w:ind w:left="8" w:right="1"/>
            </w:pPr>
            <w:r>
              <w:rPr>
                <w:spacing w:val="-10"/>
              </w:rPr>
              <w:t>1</w:t>
            </w:r>
          </w:p>
        </w:tc>
        <w:tc>
          <w:tcPr>
            <w:tcW w:w="3004" w:type="dxa"/>
          </w:tcPr>
          <w:p w14:paraId="7111398B" w14:textId="77777777" w:rsidR="00317F97" w:rsidRDefault="00317F97" w:rsidP="0010063B">
            <w:pPr>
              <w:pStyle w:val="TableParagraph"/>
              <w:ind w:left="29" w:right="226"/>
              <w:jc w:val="left"/>
            </w:pPr>
            <w:r w:rsidRPr="00847949">
              <w:t>ESO4.</w:t>
            </w:r>
            <w:proofErr w:type="gramStart"/>
            <w:r w:rsidRPr="00847949">
              <w:t>6.A</w:t>
            </w:r>
            <w:proofErr w:type="gramEnd"/>
            <w:r w:rsidRPr="00847949">
              <w:t>4.A-FSEPNPU-2025-528</w:t>
            </w:r>
          </w:p>
        </w:tc>
        <w:tc>
          <w:tcPr>
            <w:tcW w:w="3402" w:type="dxa"/>
          </w:tcPr>
          <w:p w14:paraId="3CD96B94" w14:textId="77777777" w:rsidR="00317F97" w:rsidRDefault="00317F97" w:rsidP="0010063B">
            <w:pPr>
              <w:pStyle w:val="TableParagraph"/>
              <w:ind w:left="10"/>
            </w:pPr>
            <w:r>
              <w:t>EDUCAZIONE FINANZIARIA</w:t>
            </w:r>
          </w:p>
        </w:tc>
        <w:tc>
          <w:tcPr>
            <w:tcW w:w="1985" w:type="dxa"/>
          </w:tcPr>
          <w:p w14:paraId="7C00DDC3" w14:textId="77777777" w:rsidR="00317F97" w:rsidRDefault="00317F97" w:rsidP="0010063B">
            <w:pPr>
              <w:pStyle w:val="TableParagraph"/>
              <w:rPr>
                <w:i/>
              </w:rPr>
            </w:pPr>
            <w:r>
              <w:rPr>
                <w:i/>
              </w:rPr>
              <w:t xml:space="preserve">1 </w:t>
            </w:r>
            <w:r>
              <w:rPr>
                <w:i/>
                <w:spacing w:val="-2"/>
              </w:rPr>
              <w:t>TUTOR</w:t>
            </w:r>
          </w:p>
        </w:tc>
        <w:tc>
          <w:tcPr>
            <w:tcW w:w="992" w:type="dxa"/>
          </w:tcPr>
          <w:p w14:paraId="4848693E" w14:textId="77777777" w:rsidR="00317F97" w:rsidRDefault="00317F97" w:rsidP="0010063B">
            <w:pPr>
              <w:pStyle w:val="TableParagraph"/>
              <w:ind w:left="9" w:right="3"/>
              <w:rPr>
                <w:i/>
              </w:rPr>
            </w:pPr>
            <w:r>
              <w:rPr>
                <w:i/>
                <w:spacing w:val="-5"/>
              </w:rPr>
              <w:t>30</w:t>
            </w:r>
          </w:p>
        </w:tc>
      </w:tr>
    </w:tbl>
    <w:p w14:paraId="6CF21214" w14:textId="77777777" w:rsidR="00317F97" w:rsidRDefault="00317F97" w:rsidP="00FC46A5">
      <w:pPr>
        <w:autoSpaceDE w:val="0"/>
        <w:jc w:val="both"/>
        <w:rPr>
          <w:rFonts w:ascii="Arial" w:hAnsi="Arial" w:cs="Arial"/>
          <w:sz w:val="18"/>
          <w:szCs w:val="18"/>
        </w:rPr>
      </w:pPr>
    </w:p>
    <w:p w14:paraId="15BD1F1F" w14:textId="77777777" w:rsidR="00FC46A5" w:rsidRDefault="00FC46A5" w:rsidP="00FC46A5">
      <w:pPr>
        <w:autoSpaceDE w:val="0"/>
        <w:jc w:val="both"/>
        <w:rPr>
          <w:rFonts w:ascii="Arial" w:hAnsi="Arial" w:cs="Arial"/>
          <w:sz w:val="18"/>
          <w:szCs w:val="18"/>
        </w:rPr>
      </w:pPr>
    </w:p>
    <w:p w14:paraId="135FA69B" w14:textId="77777777" w:rsidR="00FC46A5" w:rsidRPr="00A74F4F" w:rsidRDefault="00FC46A5" w:rsidP="00FC46A5">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57874094" w14:textId="77777777" w:rsidR="00FC46A5" w:rsidRDefault="00FC46A5" w:rsidP="00FC46A5">
      <w:pPr>
        <w:autoSpaceDE w:val="0"/>
        <w:jc w:val="both"/>
        <w:rPr>
          <w:rFonts w:ascii="Arial" w:hAnsi="Arial" w:cs="Arial"/>
          <w:sz w:val="18"/>
          <w:szCs w:val="18"/>
        </w:rPr>
      </w:pPr>
    </w:p>
    <w:p w14:paraId="7AC55769" w14:textId="77777777" w:rsidR="00FC46A5" w:rsidRDefault="00FC46A5" w:rsidP="00FC46A5">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7FB75BB0" w14:textId="77777777" w:rsidR="00FC46A5" w:rsidRDefault="00FC46A5" w:rsidP="00FC46A5">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8457B94"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5CA2B45B"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68EDEDDC"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0ACAF2DB"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26D37E8C"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1AAA832C"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1A76FF4F"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622D48BF"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 xml:space="preserve">di essere disponibile </w:t>
      </w:r>
      <w:proofErr w:type="gramStart"/>
      <w:r>
        <w:rPr>
          <w:rFonts w:ascii="Arial" w:hAnsi="Arial" w:cs="Arial"/>
          <w:sz w:val="18"/>
          <w:szCs w:val="18"/>
        </w:rPr>
        <w:t>ad</w:t>
      </w:r>
      <w:proofErr w:type="gramEnd"/>
      <w:r>
        <w:rPr>
          <w:rFonts w:ascii="Arial" w:hAnsi="Arial" w:cs="Arial"/>
          <w:sz w:val="18"/>
          <w:szCs w:val="18"/>
        </w:rPr>
        <w:t xml:space="preserve"> adattarsi al calendario definito dal Gruppo Operativo di Piano</w:t>
      </w:r>
    </w:p>
    <w:p w14:paraId="7E4CB96D"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607275F8"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224902D" w14:textId="77777777" w:rsidR="00FC46A5" w:rsidRDefault="00FC46A5" w:rsidP="00FC46A5">
      <w:pPr>
        <w:widowControl w:val="0"/>
        <w:autoSpaceDE w:val="0"/>
        <w:ind w:left="224" w:right="-20"/>
        <w:jc w:val="both"/>
        <w:rPr>
          <w:rFonts w:ascii="Arial" w:hAnsi="Arial" w:cs="Arial"/>
        </w:rPr>
      </w:pPr>
    </w:p>
    <w:p w14:paraId="6FBBC318" w14:textId="77777777" w:rsidR="00FC46A5" w:rsidRDefault="00FC46A5" w:rsidP="00FC46A5">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11386B21" w14:textId="77777777"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3C728AC2"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142100B"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2E6E2820"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3061AF5" w14:textId="77777777" w:rsidR="00FC46A5" w:rsidRDefault="00FC46A5" w:rsidP="00FC46A5">
      <w:pPr>
        <w:widowControl w:val="0"/>
        <w:tabs>
          <w:tab w:val="left" w:pos="480"/>
        </w:tabs>
        <w:suppressAutoHyphens/>
        <w:autoSpaceDE w:val="0"/>
        <w:spacing w:before="20"/>
        <w:ind w:right="261"/>
        <w:jc w:val="both"/>
        <w:rPr>
          <w:rFonts w:ascii="Arial" w:hAnsi="Arial" w:cs="Arial"/>
          <w:sz w:val="18"/>
          <w:szCs w:val="18"/>
        </w:rPr>
      </w:pPr>
    </w:p>
    <w:p w14:paraId="2C44FFD9" w14:textId="77777777" w:rsidR="00FC46A5" w:rsidRDefault="00FC46A5" w:rsidP="00FC46A5">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6E17EF50" w14:textId="77777777" w:rsidR="00FC46A5" w:rsidRPr="00F25812" w:rsidRDefault="00FC46A5" w:rsidP="00FC46A5">
      <w:pPr>
        <w:autoSpaceDE w:val="0"/>
        <w:jc w:val="both"/>
        <w:rPr>
          <w:rFonts w:ascii="Arial" w:hAnsi="Arial" w:cs="Arial"/>
          <w:b/>
          <w:i/>
          <w:sz w:val="18"/>
          <w:szCs w:val="18"/>
          <w:u w:val="single"/>
        </w:rPr>
      </w:pPr>
    </w:p>
    <w:p w14:paraId="2744B4D8" w14:textId="77777777" w:rsidR="00FC46A5" w:rsidRDefault="00FC46A5" w:rsidP="00FC46A5">
      <w:pPr>
        <w:autoSpaceDE w:val="0"/>
        <w:jc w:val="both"/>
        <w:rPr>
          <w:rFonts w:ascii="Arial" w:hAnsi="Arial" w:cs="Arial"/>
          <w:sz w:val="18"/>
          <w:szCs w:val="18"/>
        </w:rPr>
      </w:pPr>
      <w:r w:rsidRPr="00F25812">
        <w:rPr>
          <w:rFonts w:ascii="Arial" w:hAnsi="Arial" w:cs="Arial"/>
          <w:sz w:val="18"/>
          <w:szCs w:val="18"/>
        </w:rPr>
        <w:t>Data___________________ firma____________________________________________</w:t>
      </w:r>
    </w:p>
    <w:p w14:paraId="4923A39C" w14:textId="77777777" w:rsidR="00BA1460" w:rsidRDefault="00BA1460" w:rsidP="00FC46A5">
      <w:pPr>
        <w:autoSpaceDE w:val="0"/>
        <w:jc w:val="both"/>
        <w:rPr>
          <w:rFonts w:ascii="Arial" w:hAnsi="Arial" w:cs="Arial"/>
          <w:sz w:val="18"/>
          <w:szCs w:val="18"/>
        </w:rPr>
      </w:pPr>
    </w:p>
    <w:p w14:paraId="33F200D6" w14:textId="77777777" w:rsidR="00BA1460" w:rsidRDefault="00BA1460" w:rsidP="00FC46A5">
      <w:pPr>
        <w:autoSpaceDE w:val="0"/>
        <w:jc w:val="both"/>
        <w:rPr>
          <w:rFonts w:ascii="Arial" w:hAnsi="Arial" w:cs="Arial"/>
          <w:sz w:val="18"/>
          <w:szCs w:val="18"/>
        </w:rPr>
      </w:pPr>
    </w:p>
    <w:p w14:paraId="0B0AC8C8" w14:textId="77777777" w:rsidR="00BA1460" w:rsidRDefault="00BA1460" w:rsidP="00FC46A5">
      <w:pPr>
        <w:autoSpaceDE w:val="0"/>
        <w:jc w:val="both"/>
        <w:rPr>
          <w:rFonts w:ascii="Arial" w:hAnsi="Arial" w:cs="Arial"/>
          <w:sz w:val="18"/>
          <w:szCs w:val="18"/>
        </w:rPr>
      </w:pPr>
    </w:p>
    <w:p w14:paraId="47741013" w14:textId="77777777" w:rsidR="00BA1460" w:rsidRDefault="00BA1460" w:rsidP="00FC46A5">
      <w:pPr>
        <w:autoSpaceDE w:val="0"/>
        <w:jc w:val="both"/>
        <w:rPr>
          <w:rFonts w:ascii="Arial" w:hAnsi="Arial" w:cs="Arial"/>
          <w:sz w:val="18"/>
          <w:szCs w:val="18"/>
        </w:rPr>
      </w:pPr>
    </w:p>
    <w:p w14:paraId="7FF710A5" w14:textId="77777777" w:rsidR="00BA1460" w:rsidRDefault="00BA1460" w:rsidP="00FC46A5">
      <w:pPr>
        <w:autoSpaceDE w:val="0"/>
        <w:jc w:val="both"/>
        <w:rPr>
          <w:rFonts w:ascii="Arial" w:hAnsi="Arial" w:cs="Arial"/>
          <w:sz w:val="18"/>
          <w:szCs w:val="18"/>
        </w:rPr>
      </w:pPr>
    </w:p>
    <w:p w14:paraId="1854AE02" w14:textId="77777777" w:rsidR="00317F97" w:rsidRDefault="00317F97" w:rsidP="00FC46A5">
      <w:pPr>
        <w:autoSpaceDE w:val="0"/>
        <w:jc w:val="both"/>
        <w:rPr>
          <w:rFonts w:ascii="Arial" w:hAnsi="Arial" w:cs="Arial"/>
          <w:sz w:val="18"/>
          <w:szCs w:val="18"/>
        </w:rPr>
      </w:pPr>
    </w:p>
    <w:p w14:paraId="4FAEA451" w14:textId="77777777" w:rsidR="00317F97" w:rsidRDefault="00317F97" w:rsidP="00FC46A5">
      <w:pPr>
        <w:autoSpaceDE w:val="0"/>
        <w:jc w:val="both"/>
        <w:rPr>
          <w:rFonts w:ascii="Arial" w:hAnsi="Arial" w:cs="Arial"/>
          <w:sz w:val="18"/>
          <w:szCs w:val="18"/>
        </w:rPr>
      </w:pPr>
    </w:p>
    <w:p w14:paraId="06DCCD7F" w14:textId="77777777" w:rsidR="00317F97" w:rsidRDefault="00317F97" w:rsidP="00FC46A5">
      <w:pPr>
        <w:autoSpaceDE w:val="0"/>
        <w:jc w:val="both"/>
        <w:rPr>
          <w:rFonts w:ascii="Arial" w:hAnsi="Arial" w:cs="Arial"/>
          <w:sz w:val="18"/>
          <w:szCs w:val="18"/>
        </w:rPr>
      </w:pPr>
    </w:p>
    <w:p w14:paraId="043D470F" w14:textId="77777777" w:rsidR="00317F97" w:rsidRDefault="00317F97" w:rsidP="00FC46A5">
      <w:pPr>
        <w:autoSpaceDE w:val="0"/>
        <w:jc w:val="both"/>
        <w:rPr>
          <w:rFonts w:ascii="Arial" w:hAnsi="Arial" w:cs="Arial"/>
          <w:sz w:val="18"/>
          <w:szCs w:val="18"/>
        </w:rPr>
      </w:pPr>
    </w:p>
    <w:p w14:paraId="2FAADA72" w14:textId="77777777" w:rsidR="00317F97" w:rsidRDefault="00317F97" w:rsidP="00FC46A5">
      <w:pPr>
        <w:autoSpaceDE w:val="0"/>
        <w:jc w:val="both"/>
        <w:rPr>
          <w:rFonts w:ascii="Arial" w:hAnsi="Arial" w:cs="Arial"/>
          <w:sz w:val="18"/>
          <w:szCs w:val="18"/>
        </w:rPr>
      </w:pPr>
    </w:p>
    <w:p w14:paraId="1C650DD7" w14:textId="77777777" w:rsidR="00317F97" w:rsidRDefault="00317F97" w:rsidP="00FC46A5">
      <w:pPr>
        <w:autoSpaceDE w:val="0"/>
        <w:jc w:val="both"/>
        <w:rPr>
          <w:rFonts w:ascii="Arial" w:hAnsi="Arial" w:cs="Arial"/>
          <w:sz w:val="18"/>
          <w:szCs w:val="18"/>
        </w:rPr>
      </w:pPr>
    </w:p>
    <w:p w14:paraId="3FDEE770" w14:textId="77777777" w:rsidR="00317F97" w:rsidRDefault="00317F97" w:rsidP="00FC46A5">
      <w:pPr>
        <w:autoSpaceDE w:val="0"/>
        <w:jc w:val="both"/>
        <w:rPr>
          <w:rFonts w:ascii="Arial" w:hAnsi="Arial" w:cs="Arial"/>
          <w:sz w:val="18"/>
          <w:szCs w:val="18"/>
        </w:rPr>
      </w:pPr>
    </w:p>
    <w:p w14:paraId="68F8574D" w14:textId="77777777" w:rsidR="00317F97" w:rsidRDefault="00317F97" w:rsidP="00FC46A5">
      <w:pPr>
        <w:autoSpaceDE w:val="0"/>
        <w:jc w:val="both"/>
        <w:rPr>
          <w:rFonts w:ascii="Arial" w:hAnsi="Arial" w:cs="Arial"/>
          <w:sz w:val="18"/>
          <w:szCs w:val="18"/>
        </w:rPr>
      </w:pPr>
    </w:p>
    <w:p w14:paraId="4160DBA9" w14:textId="77777777" w:rsidR="00317F97" w:rsidRDefault="00317F97" w:rsidP="00FC46A5">
      <w:pPr>
        <w:autoSpaceDE w:val="0"/>
        <w:jc w:val="both"/>
        <w:rPr>
          <w:rFonts w:ascii="Arial" w:hAnsi="Arial" w:cs="Arial"/>
          <w:sz w:val="18"/>
          <w:szCs w:val="18"/>
        </w:rPr>
      </w:pPr>
    </w:p>
    <w:p w14:paraId="5F0993B5" w14:textId="77777777" w:rsidR="00317F97" w:rsidRDefault="00317F97" w:rsidP="00FC46A5">
      <w:pPr>
        <w:autoSpaceDE w:val="0"/>
        <w:jc w:val="both"/>
        <w:rPr>
          <w:rFonts w:ascii="Arial" w:hAnsi="Arial" w:cs="Arial"/>
          <w:sz w:val="18"/>
          <w:szCs w:val="18"/>
        </w:rPr>
      </w:pPr>
    </w:p>
    <w:p w14:paraId="47C994F0" w14:textId="77777777" w:rsidR="00317F97" w:rsidRDefault="00317F97" w:rsidP="00FC46A5">
      <w:pPr>
        <w:autoSpaceDE w:val="0"/>
        <w:jc w:val="both"/>
        <w:rPr>
          <w:rFonts w:ascii="Arial" w:hAnsi="Arial" w:cs="Arial"/>
          <w:sz w:val="18"/>
          <w:szCs w:val="18"/>
        </w:rPr>
      </w:pPr>
    </w:p>
    <w:p w14:paraId="5710F6F0" w14:textId="77777777" w:rsidR="00317F97" w:rsidRDefault="00317F97" w:rsidP="00FC46A5">
      <w:pPr>
        <w:autoSpaceDE w:val="0"/>
        <w:jc w:val="both"/>
        <w:rPr>
          <w:rFonts w:ascii="Arial" w:hAnsi="Arial" w:cs="Arial"/>
          <w:sz w:val="18"/>
          <w:szCs w:val="18"/>
        </w:rPr>
      </w:pPr>
    </w:p>
    <w:p w14:paraId="2765A9B7" w14:textId="77777777" w:rsidR="00317F97" w:rsidRDefault="00317F97" w:rsidP="00FC46A5">
      <w:pPr>
        <w:autoSpaceDE w:val="0"/>
        <w:jc w:val="both"/>
        <w:rPr>
          <w:rFonts w:ascii="Arial" w:hAnsi="Arial" w:cs="Arial"/>
          <w:sz w:val="18"/>
          <w:szCs w:val="18"/>
        </w:rPr>
      </w:pPr>
    </w:p>
    <w:p w14:paraId="0550CA80" w14:textId="77777777" w:rsidR="00317F97" w:rsidRDefault="00317F97" w:rsidP="00FC46A5">
      <w:pPr>
        <w:autoSpaceDE w:val="0"/>
        <w:jc w:val="both"/>
        <w:rPr>
          <w:rFonts w:ascii="Arial" w:hAnsi="Arial" w:cs="Arial"/>
          <w:sz w:val="18"/>
          <w:szCs w:val="18"/>
        </w:rPr>
      </w:pPr>
    </w:p>
    <w:p w14:paraId="3A83E20E" w14:textId="77777777" w:rsidR="00317F97" w:rsidRDefault="00317F97" w:rsidP="00FC46A5">
      <w:pPr>
        <w:autoSpaceDE w:val="0"/>
        <w:jc w:val="both"/>
        <w:rPr>
          <w:rFonts w:ascii="Arial" w:hAnsi="Arial" w:cs="Arial"/>
          <w:sz w:val="18"/>
          <w:szCs w:val="18"/>
        </w:rPr>
      </w:pPr>
    </w:p>
    <w:p w14:paraId="11628EBB" w14:textId="77777777" w:rsidR="00317F97" w:rsidRDefault="00317F97" w:rsidP="00FC46A5">
      <w:pPr>
        <w:autoSpaceDE w:val="0"/>
        <w:jc w:val="both"/>
        <w:rPr>
          <w:rFonts w:ascii="Arial" w:hAnsi="Arial" w:cs="Arial"/>
          <w:sz w:val="18"/>
          <w:szCs w:val="18"/>
        </w:rPr>
      </w:pPr>
    </w:p>
    <w:p w14:paraId="5FB7BF43" w14:textId="77777777" w:rsidR="00317F97" w:rsidRDefault="00317F97" w:rsidP="00FC46A5">
      <w:pPr>
        <w:autoSpaceDE w:val="0"/>
        <w:jc w:val="both"/>
        <w:rPr>
          <w:rFonts w:ascii="Arial" w:hAnsi="Arial" w:cs="Arial"/>
          <w:sz w:val="18"/>
          <w:szCs w:val="18"/>
        </w:rPr>
      </w:pPr>
    </w:p>
    <w:p w14:paraId="2C899316" w14:textId="77777777" w:rsidR="00317F97" w:rsidRDefault="00317F97" w:rsidP="00FC46A5">
      <w:pPr>
        <w:autoSpaceDE w:val="0"/>
        <w:jc w:val="both"/>
        <w:rPr>
          <w:rFonts w:ascii="Arial" w:hAnsi="Arial" w:cs="Arial"/>
          <w:sz w:val="18"/>
          <w:szCs w:val="18"/>
        </w:rPr>
      </w:pPr>
    </w:p>
    <w:p w14:paraId="4F241DED" w14:textId="77777777" w:rsidR="00BA1460" w:rsidRPr="00C20594" w:rsidRDefault="00BA1460" w:rsidP="00BA146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379CEE6E"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1A73C9EE"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67166C60"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62489290" w14:textId="3EC06D96"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2B898A" w14:textId="77777777" w:rsidR="00BA1460" w:rsidRPr="00C20594" w:rsidRDefault="00BA1460" w:rsidP="00BA1460">
      <w:pPr>
        <w:autoSpaceDE w:val="0"/>
        <w:spacing w:after="200"/>
        <w:mirrorIndents/>
        <w:rPr>
          <w:rFonts w:ascii="Arial" w:eastAsiaTheme="minorEastAsia" w:hAnsi="Arial" w:cs="Arial"/>
          <w:sz w:val="18"/>
          <w:szCs w:val="18"/>
        </w:rPr>
      </w:pPr>
    </w:p>
    <w:p w14:paraId="11DA81C9" w14:textId="7738EB9B" w:rsidR="00FC46A5" w:rsidRDefault="00BA1460" w:rsidP="00BA146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BD62234" w14:textId="77777777" w:rsidR="00BA1460" w:rsidRPr="00BA1460" w:rsidRDefault="00BA1460" w:rsidP="00BA1460">
      <w:pPr>
        <w:autoSpaceDE w:val="0"/>
        <w:spacing w:after="200"/>
        <w:mirrorIndents/>
        <w:rPr>
          <w:rFonts w:ascii="Arial" w:eastAsiaTheme="minorEastAsia" w:hAnsi="Arial" w:cs="Arial"/>
          <w:sz w:val="18"/>
          <w:szCs w:val="18"/>
        </w:rPr>
      </w:pPr>
    </w:p>
    <w:p w14:paraId="06B1C228" w14:textId="77777777" w:rsidR="00FC46A5" w:rsidRDefault="00FC46A5" w:rsidP="00FC46A5">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6C722C9B" w14:textId="77777777" w:rsidR="00FC46A5" w:rsidRDefault="00FC46A5" w:rsidP="00FC46A5">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7326195C" w14:textId="77777777" w:rsidR="00FC46A5" w:rsidRDefault="00FC46A5" w:rsidP="00FC46A5">
      <w:pPr>
        <w:autoSpaceDE w:val="0"/>
        <w:jc w:val="both"/>
        <w:rPr>
          <w:rFonts w:ascii="Arial" w:hAnsi="Arial" w:cs="Arial"/>
          <w:sz w:val="18"/>
          <w:szCs w:val="18"/>
        </w:rPr>
      </w:pPr>
      <w:r>
        <w:rPr>
          <w:rFonts w:ascii="Arial" w:hAnsi="Arial" w:cs="Arial"/>
          <w:sz w:val="18"/>
          <w:szCs w:val="18"/>
        </w:rPr>
        <w:t>fini istituzionali della Pubblica Amministrazione</w:t>
      </w:r>
    </w:p>
    <w:p w14:paraId="17A7E3B9" w14:textId="77777777" w:rsidR="00FC46A5" w:rsidRDefault="00FC46A5" w:rsidP="00FC46A5">
      <w:pPr>
        <w:autoSpaceDE w:val="0"/>
        <w:jc w:val="both"/>
        <w:rPr>
          <w:rFonts w:ascii="Arial" w:hAnsi="Arial" w:cs="Arial"/>
          <w:sz w:val="18"/>
          <w:szCs w:val="18"/>
        </w:rPr>
      </w:pPr>
    </w:p>
    <w:p w14:paraId="3ECD4C68" w14:textId="147F5ADC"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7E1B1492" w14:textId="77777777" w:rsidR="000927AC" w:rsidRDefault="000927AC" w:rsidP="00FC46A5">
      <w:pPr>
        <w:autoSpaceDE w:val="0"/>
        <w:spacing w:line="480" w:lineRule="auto"/>
        <w:jc w:val="both"/>
        <w:rPr>
          <w:rFonts w:ascii="Arial" w:hAnsi="Arial" w:cs="Arial"/>
          <w:sz w:val="18"/>
          <w:szCs w:val="18"/>
        </w:rPr>
      </w:pPr>
    </w:p>
    <w:p w14:paraId="0F3783D5" w14:textId="77777777" w:rsidR="000927AC" w:rsidRDefault="000927AC" w:rsidP="00FC46A5">
      <w:pPr>
        <w:autoSpaceDE w:val="0"/>
        <w:spacing w:line="480" w:lineRule="auto"/>
        <w:jc w:val="both"/>
        <w:rPr>
          <w:rFonts w:ascii="Arial" w:hAnsi="Arial" w:cs="Arial"/>
          <w:sz w:val="18"/>
          <w:szCs w:val="18"/>
        </w:rPr>
      </w:pPr>
    </w:p>
    <w:p w14:paraId="43ED7233" w14:textId="77777777" w:rsidR="000927AC" w:rsidRDefault="000927AC" w:rsidP="00FC46A5">
      <w:pPr>
        <w:autoSpaceDE w:val="0"/>
        <w:spacing w:line="480" w:lineRule="auto"/>
        <w:jc w:val="both"/>
        <w:rPr>
          <w:rFonts w:ascii="Arial" w:hAnsi="Arial" w:cs="Arial"/>
          <w:sz w:val="18"/>
          <w:szCs w:val="18"/>
        </w:rPr>
      </w:pPr>
    </w:p>
    <w:p w14:paraId="2A7D8AFB" w14:textId="77777777" w:rsidR="000927AC" w:rsidRDefault="000927AC" w:rsidP="00FC46A5">
      <w:pPr>
        <w:autoSpaceDE w:val="0"/>
        <w:spacing w:line="480" w:lineRule="auto"/>
        <w:jc w:val="both"/>
        <w:rPr>
          <w:rFonts w:ascii="Arial" w:hAnsi="Arial" w:cs="Arial"/>
          <w:sz w:val="18"/>
          <w:szCs w:val="18"/>
        </w:rPr>
      </w:pPr>
    </w:p>
    <w:p w14:paraId="003E5480" w14:textId="77777777" w:rsidR="00BA1460" w:rsidRDefault="00BA1460" w:rsidP="00FC46A5">
      <w:pPr>
        <w:autoSpaceDE w:val="0"/>
        <w:spacing w:line="480" w:lineRule="auto"/>
        <w:jc w:val="both"/>
        <w:rPr>
          <w:rFonts w:ascii="Arial" w:hAnsi="Arial" w:cs="Arial"/>
          <w:sz w:val="18"/>
          <w:szCs w:val="18"/>
        </w:rPr>
      </w:pPr>
    </w:p>
    <w:p w14:paraId="1226B93D" w14:textId="77777777" w:rsidR="00BA1460" w:rsidRDefault="00BA1460" w:rsidP="00FC46A5">
      <w:pPr>
        <w:autoSpaceDE w:val="0"/>
        <w:spacing w:line="480" w:lineRule="auto"/>
        <w:jc w:val="both"/>
        <w:rPr>
          <w:rFonts w:ascii="Arial" w:hAnsi="Arial" w:cs="Arial"/>
          <w:sz w:val="18"/>
          <w:szCs w:val="18"/>
        </w:rPr>
      </w:pPr>
    </w:p>
    <w:p w14:paraId="0ED51110" w14:textId="77777777" w:rsidR="00BA1460" w:rsidRDefault="00BA1460" w:rsidP="00FC46A5">
      <w:pPr>
        <w:autoSpaceDE w:val="0"/>
        <w:spacing w:line="480" w:lineRule="auto"/>
        <w:jc w:val="both"/>
        <w:rPr>
          <w:rFonts w:ascii="Arial" w:hAnsi="Arial" w:cs="Arial"/>
          <w:sz w:val="18"/>
          <w:szCs w:val="18"/>
        </w:rPr>
      </w:pPr>
    </w:p>
    <w:p w14:paraId="4E2461EF" w14:textId="77777777" w:rsidR="00BA1460" w:rsidRDefault="00BA1460" w:rsidP="00FC46A5">
      <w:pPr>
        <w:autoSpaceDE w:val="0"/>
        <w:spacing w:line="480" w:lineRule="auto"/>
        <w:jc w:val="both"/>
        <w:rPr>
          <w:rFonts w:ascii="Arial" w:hAnsi="Arial" w:cs="Arial"/>
          <w:sz w:val="18"/>
          <w:szCs w:val="18"/>
        </w:rPr>
      </w:pPr>
    </w:p>
    <w:p w14:paraId="4CC6D934" w14:textId="77777777" w:rsidR="00BA1460" w:rsidRDefault="00BA1460" w:rsidP="00FC46A5">
      <w:pPr>
        <w:autoSpaceDE w:val="0"/>
        <w:spacing w:line="480" w:lineRule="auto"/>
        <w:jc w:val="both"/>
        <w:rPr>
          <w:rFonts w:ascii="Arial" w:hAnsi="Arial" w:cs="Arial"/>
          <w:sz w:val="18"/>
          <w:szCs w:val="18"/>
        </w:rPr>
      </w:pPr>
    </w:p>
    <w:p w14:paraId="7DAC5FBE" w14:textId="77777777" w:rsidR="00BA1460" w:rsidRDefault="00BA1460" w:rsidP="00FC46A5">
      <w:pPr>
        <w:autoSpaceDE w:val="0"/>
        <w:spacing w:line="480" w:lineRule="auto"/>
        <w:jc w:val="both"/>
        <w:rPr>
          <w:rFonts w:ascii="Arial" w:hAnsi="Arial" w:cs="Arial"/>
          <w:sz w:val="18"/>
          <w:szCs w:val="18"/>
        </w:rPr>
      </w:pPr>
    </w:p>
    <w:p w14:paraId="6FEF5651" w14:textId="77777777" w:rsidR="00BA1460" w:rsidRDefault="00BA1460" w:rsidP="00FC46A5">
      <w:pPr>
        <w:autoSpaceDE w:val="0"/>
        <w:spacing w:line="480" w:lineRule="auto"/>
        <w:jc w:val="both"/>
        <w:rPr>
          <w:rFonts w:ascii="Arial" w:hAnsi="Arial" w:cs="Arial"/>
          <w:sz w:val="18"/>
          <w:szCs w:val="18"/>
        </w:rPr>
      </w:pPr>
    </w:p>
    <w:p w14:paraId="6A6EB6DC" w14:textId="77777777" w:rsidR="00BA1460" w:rsidRDefault="00BA1460" w:rsidP="00FC46A5">
      <w:pPr>
        <w:autoSpaceDE w:val="0"/>
        <w:spacing w:line="480" w:lineRule="auto"/>
        <w:jc w:val="both"/>
        <w:rPr>
          <w:rFonts w:ascii="Arial" w:hAnsi="Arial" w:cs="Arial"/>
          <w:sz w:val="18"/>
          <w:szCs w:val="18"/>
        </w:rPr>
      </w:pPr>
    </w:p>
    <w:p w14:paraId="64AEBD7E" w14:textId="77777777" w:rsidR="00BA1460" w:rsidRDefault="00BA1460" w:rsidP="00FC46A5">
      <w:pPr>
        <w:autoSpaceDE w:val="0"/>
        <w:spacing w:line="480" w:lineRule="auto"/>
        <w:jc w:val="both"/>
        <w:rPr>
          <w:rFonts w:ascii="Arial" w:hAnsi="Arial" w:cs="Arial"/>
          <w:sz w:val="18"/>
          <w:szCs w:val="18"/>
        </w:rPr>
      </w:pPr>
    </w:p>
    <w:p w14:paraId="41D756C7" w14:textId="77777777" w:rsidR="00BA1460" w:rsidRDefault="00BA1460" w:rsidP="00FC46A5">
      <w:pPr>
        <w:autoSpaceDE w:val="0"/>
        <w:spacing w:line="480" w:lineRule="auto"/>
        <w:jc w:val="both"/>
        <w:rPr>
          <w:rFonts w:ascii="Arial" w:hAnsi="Arial" w:cs="Arial"/>
          <w:sz w:val="18"/>
          <w:szCs w:val="18"/>
        </w:rPr>
      </w:pPr>
    </w:p>
    <w:p w14:paraId="26C77F39" w14:textId="77777777" w:rsidR="00BA1460" w:rsidRDefault="00BA1460" w:rsidP="00FC46A5">
      <w:pPr>
        <w:autoSpaceDE w:val="0"/>
        <w:spacing w:line="480" w:lineRule="auto"/>
        <w:jc w:val="both"/>
        <w:rPr>
          <w:rFonts w:ascii="Arial" w:hAnsi="Arial" w:cs="Arial"/>
          <w:sz w:val="18"/>
          <w:szCs w:val="18"/>
        </w:rPr>
      </w:pPr>
    </w:p>
    <w:p w14:paraId="17704236" w14:textId="77777777" w:rsidR="00BA1460" w:rsidRDefault="00BA1460" w:rsidP="00FC46A5">
      <w:pPr>
        <w:autoSpaceDE w:val="0"/>
        <w:spacing w:line="480" w:lineRule="auto"/>
        <w:jc w:val="both"/>
        <w:rPr>
          <w:rFonts w:ascii="Arial" w:hAnsi="Arial" w:cs="Arial"/>
          <w:sz w:val="18"/>
          <w:szCs w:val="18"/>
        </w:rPr>
      </w:pPr>
    </w:p>
    <w:p w14:paraId="1021DE6D" w14:textId="77777777" w:rsidR="00BA1460" w:rsidRDefault="00BA1460" w:rsidP="00FC46A5">
      <w:pPr>
        <w:autoSpaceDE w:val="0"/>
        <w:spacing w:line="480" w:lineRule="auto"/>
        <w:jc w:val="both"/>
        <w:rPr>
          <w:rFonts w:ascii="Arial" w:hAnsi="Arial" w:cs="Arial"/>
          <w:sz w:val="18"/>
          <w:szCs w:val="18"/>
        </w:rPr>
      </w:pPr>
    </w:p>
    <w:p w14:paraId="1102027E" w14:textId="77777777" w:rsidR="00BA1460" w:rsidRDefault="00BA1460" w:rsidP="00FC46A5">
      <w:pPr>
        <w:autoSpaceDE w:val="0"/>
        <w:spacing w:line="480" w:lineRule="auto"/>
        <w:jc w:val="both"/>
        <w:rPr>
          <w:rFonts w:ascii="Arial" w:hAnsi="Arial" w:cs="Arial"/>
          <w:sz w:val="18"/>
          <w:szCs w:val="18"/>
        </w:rPr>
      </w:pPr>
    </w:p>
    <w:p w14:paraId="7A229743" w14:textId="77777777" w:rsidR="00BA1460" w:rsidRDefault="00BA1460" w:rsidP="00FC46A5">
      <w:pPr>
        <w:autoSpaceDE w:val="0"/>
        <w:spacing w:line="480" w:lineRule="auto"/>
        <w:jc w:val="both"/>
        <w:rPr>
          <w:rFonts w:ascii="Arial" w:hAnsi="Arial" w:cs="Arial"/>
          <w:sz w:val="18"/>
          <w:szCs w:val="18"/>
        </w:rPr>
      </w:pPr>
    </w:p>
    <w:p w14:paraId="76520F39" w14:textId="77777777" w:rsidR="00BA1460" w:rsidRDefault="00BA1460" w:rsidP="00FC46A5">
      <w:pPr>
        <w:autoSpaceDE w:val="0"/>
        <w:spacing w:line="480" w:lineRule="auto"/>
        <w:jc w:val="both"/>
        <w:rPr>
          <w:rFonts w:ascii="Arial" w:hAnsi="Arial" w:cs="Arial"/>
          <w:sz w:val="18"/>
          <w:szCs w:val="18"/>
        </w:rPr>
      </w:pPr>
    </w:p>
    <w:p w14:paraId="4E2E25C7" w14:textId="77777777" w:rsidR="00BA1460" w:rsidRDefault="00BA1460" w:rsidP="00FC46A5">
      <w:pPr>
        <w:autoSpaceDE w:val="0"/>
        <w:spacing w:line="480" w:lineRule="auto"/>
        <w:jc w:val="both"/>
        <w:rPr>
          <w:rFonts w:ascii="Arial" w:hAnsi="Arial" w:cs="Arial"/>
          <w:sz w:val="18"/>
          <w:szCs w:val="18"/>
        </w:rPr>
      </w:pPr>
    </w:p>
    <w:p w14:paraId="5D5E9641" w14:textId="77777777" w:rsidR="00BA1460" w:rsidRDefault="00BA1460" w:rsidP="00FC46A5">
      <w:pPr>
        <w:autoSpaceDE w:val="0"/>
        <w:spacing w:line="480" w:lineRule="auto"/>
        <w:jc w:val="both"/>
        <w:rPr>
          <w:rFonts w:ascii="Arial" w:hAnsi="Arial" w:cs="Arial"/>
          <w:sz w:val="18"/>
          <w:szCs w:val="18"/>
        </w:rPr>
      </w:pPr>
    </w:p>
    <w:p w14:paraId="6F43CE96" w14:textId="77777777" w:rsidR="00BA1460" w:rsidRDefault="00BA1460" w:rsidP="00FC46A5">
      <w:pPr>
        <w:autoSpaceDE w:val="0"/>
        <w:spacing w:line="480" w:lineRule="auto"/>
        <w:jc w:val="both"/>
        <w:rPr>
          <w:rFonts w:ascii="Arial"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A1460" w14:paraId="3A0B52C5" w14:textId="77777777" w:rsidTr="00BE3B3A">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08A05C0" w14:textId="77777777" w:rsidR="00BA1460" w:rsidRPr="00224783" w:rsidRDefault="00BA1460" w:rsidP="00BE3B3A">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BA1460" w14:paraId="5649261D" w14:textId="77777777" w:rsidTr="00BE3B3A">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5F7315FF" w14:textId="77777777" w:rsidR="00BA1460" w:rsidRDefault="00BA1460" w:rsidP="00BE3B3A">
            <w:pPr>
              <w:snapToGrid w:val="0"/>
              <w:rPr>
                <w:b/>
                <w:sz w:val="22"/>
                <w:szCs w:val="22"/>
              </w:rPr>
            </w:pPr>
            <w:r>
              <w:rPr>
                <w:b/>
                <w:sz w:val="22"/>
                <w:szCs w:val="22"/>
                <w:u w:val="single"/>
              </w:rPr>
              <w:t>Criteri di ammissione:</w:t>
            </w:r>
            <w:r>
              <w:rPr>
                <w:b/>
                <w:sz w:val="22"/>
                <w:szCs w:val="22"/>
              </w:rPr>
              <w:t xml:space="preserve"> </w:t>
            </w:r>
          </w:p>
          <w:p w14:paraId="5D1FCDF2" w14:textId="6D2E1C7B" w:rsidR="00BA1460" w:rsidRPr="00B2430C" w:rsidRDefault="00BA1460" w:rsidP="009D37EE">
            <w:pPr>
              <w:pStyle w:val="Paragrafoelenco"/>
              <w:numPr>
                <w:ilvl w:val="0"/>
                <w:numId w:val="8"/>
              </w:numPr>
              <w:rPr>
                <w:b/>
              </w:rPr>
            </w:pPr>
            <w:r w:rsidRPr="00B2430C">
              <w:rPr>
                <w:b/>
                <w:sz w:val="22"/>
                <w:szCs w:val="22"/>
              </w:rPr>
              <w:t xml:space="preserve">essere in possesso dei requisiti di cui all’articolo </w:t>
            </w:r>
            <w:r w:rsidR="009D37EE">
              <w:rPr>
                <w:b/>
                <w:sz w:val="22"/>
                <w:szCs w:val="22"/>
              </w:rPr>
              <w:t>9</w:t>
            </w:r>
            <w:r w:rsidRPr="00B2430C">
              <w:rPr>
                <w:b/>
                <w:sz w:val="22"/>
                <w:szCs w:val="22"/>
              </w:rPr>
              <w:t xml:space="preserve"> per il ruolo per cui si presenta domanda</w:t>
            </w:r>
          </w:p>
          <w:p w14:paraId="282CB5DA" w14:textId="74294F51" w:rsidR="00BA1460" w:rsidRPr="00B2430C" w:rsidRDefault="00BA1460" w:rsidP="009D37EE">
            <w:pPr>
              <w:pStyle w:val="Paragrafoelenco"/>
              <w:numPr>
                <w:ilvl w:val="0"/>
                <w:numId w:val="8"/>
              </w:numPr>
              <w:rPr>
                <w:b/>
              </w:rPr>
            </w:pPr>
            <w:r>
              <w:rPr>
                <w:b/>
                <w:sz w:val="22"/>
                <w:szCs w:val="22"/>
              </w:rPr>
              <w:t>essere docente interno per tutto il periodo dell’incarico</w:t>
            </w:r>
          </w:p>
        </w:tc>
      </w:tr>
      <w:tr w:rsidR="00BA1460" w14:paraId="6E0E5269" w14:textId="77777777" w:rsidTr="00BE3B3A">
        <w:tc>
          <w:tcPr>
            <w:tcW w:w="5383" w:type="dxa"/>
            <w:gridSpan w:val="3"/>
            <w:tcBorders>
              <w:top w:val="single" w:sz="4" w:space="0" w:color="000000"/>
              <w:left w:val="single" w:sz="4" w:space="0" w:color="000000"/>
              <w:bottom w:val="single" w:sz="4" w:space="0" w:color="000000"/>
            </w:tcBorders>
            <w:vAlign w:val="center"/>
          </w:tcPr>
          <w:p w14:paraId="4F481009" w14:textId="77777777" w:rsidR="00BA1460" w:rsidRDefault="00BA1460" w:rsidP="00BE3B3A">
            <w:pPr>
              <w:snapToGrid w:val="0"/>
              <w:rPr>
                <w:b/>
              </w:rPr>
            </w:pPr>
          </w:p>
          <w:p w14:paraId="1A9BF985" w14:textId="77777777" w:rsidR="00BA1460" w:rsidRPr="00166AF8" w:rsidRDefault="00BA1460" w:rsidP="00BE3B3A">
            <w:pPr>
              <w:snapToGrid w:val="0"/>
              <w:rPr>
                <w:b/>
              </w:rPr>
            </w:pPr>
            <w:r w:rsidRPr="00166AF8">
              <w:rPr>
                <w:b/>
              </w:rPr>
              <w:t>L' ISTRUZIONE, LA FORMAZIONE</w:t>
            </w:r>
          </w:p>
          <w:p w14:paraId="6CC02B65" w14:textId="77777777" w:rsidR="00BA1460" w:rsidRDefault="00BA1460" w:rsidP="00BE3B3A">
            <w:pPr>
              <w:snapToGrid w:val="0"/>
              <w:jc w:val="center"/>
              <w:rPr>
                <w:b/>
              </w:rPr>
            </w:pPr>
            <w:r w:rsidRPr="00166AF8">
              <w:rPr>
                <w:b/>
              </w:rPr>
              <w:t>NELLO SPECIFICO SETTORE IN CUI SI CONCORRE</w:t>
            </w:r>
          </w:p>
          <w:p w14:paraId="234DB7DB" w14:textId="77777777" w:rsidR="00BA1460" w:rsidRDefault="00BA1460" w:rsidP="00BE3B3A">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77931144" w14:textId="77777777" w:rsidR="00BA1460" w:rsidRDefault="00BA1460" w:rsidP="00BE3B3A">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600A4D32" w14:textId="77777777" w:rsidR="00BA1460" w:rsidRDefault="00BA1460" w:rsidP="00BE3B3A">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06405BCC" w14:textId="77777777" w:rsidR="00BA1460" w:rsidRDefault="00BA1460" w:rsidP="00BE3B3A">
            <w:pPr>
              <w:jc w:val="center"/>
              <w:rPr>
                <w:b/>
              </w:rPr>
            </w:pPr>
            <w:r>
              <w:rPr>
                <w:b/>
              </w:rPr>
              <w:t>da compilare a cura della commissione</w:t>
            </w:r>
          </w:p>
        </w:tc>
      </w:tr>
      <w:tr w:rsidR="00BA1460" w14:paraId="07213EC8" w14:textId="77777777" w:rsidTr="00BE3B3A">
        <w:tc>
          <w:tcPr>
            <w:tcW w:w="3203" w:type="dxa"/>
            <w:vMerge w:val="restart"/>
            <w:tcBorders>
              <w:top w:val="single" w:sz="4" w:space="0" w:color="000000"/>
              <w:left w:val="single" w:sz="4" w:space="0" w:color="000000"/>
              <w:bottom w:val="single" w:sz="4" w:space="0" w:color="000000"/>
            </w:tcBorders>
            <w:vAlign w:val="center"/>
          </w:tcPr>
          <w:p w14:paraId="367C73EA" w14:textId="77777777" w:rsidR="00BA1460" w:rsidRPr="00B2753D" w:rsidRDefault="00BA1460" w:rsidP="00BE3B3A">
            <w:r w:rsidRPr="00B2753D">
              <w:rPr>
                <w:b/>
              </w:rPr>
              <w:t xml:space="preserve">A1. LAUREA </w:t>
            </w:r>
          </w:p>
          <w:p w14:paraId="5F77B5E4" w14:textId="77777777" w:rsidR="00BA1460" w:rsidRPr="00B2430C" w:rsidRDefault="00BA1460" w:rsidP="00BE3B3A">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0E89DC86" w14:textId="77777777" w:rsidR="00BA1460" w:rsidRPr="00B2753D" w:rsidRDefault="00BA1460" w:rsidP="00BE3B3A">
            <w:pPr>
              <w:snapToGrid w:val="0"/>
            </w:pPr>
          </w:p>
        </w:tc>
        <w:tc>
          <w:tcPr>
            <w:tcW w:w="1090" w:type="dxa"/>
            <w:tcBorders>
              <w:top w:val="single" w:sz="4" w:space="0" w:color="000000"/>
              <w:left w:val="single" w:sz="4" w:space="0" w:color="000000"/>
              <w:bottom w:val="single" w:sz="4" w:space="0" w:color="000000"/>
            </w:tcBorders>
            <w:vAlign w:val="center"/>
          </w:tcPr>
          <w:p w14:paraId="59DDBB59" w14:textId="77777777" w:rsidR="00BA1460" w:rsidRPr="00B2753D" w:rsidRDefault="00BA1460" w:rsidP="00BE3B3A">
            <w:r w:rsidRPr="00B2753D">
              <w:rPr>
                <w:b/>
              </w:rPr>
              <w:t>PUNTI</w:t>
            </w:r>
          </w:p>
        </w:tc>
        <w:tc>
          <w:tcPr>
            <w:tcW w:w="1397" w:type="dxa"/>
            <w:tcBorders>
              <w:top w:val="single" w:sz="4" w:space="0" w:color="000000"/>
              <w:left w:val="single" w:sz="4" w:space="0" w:color="000000"/>
              <w:bottom w:val="single" w:sz="4" w:space="0" w:color="000000"/>
            </w:tcBorders>
            <w:vAlign w:val="center"/>
          </w:tcPr>
          <w:p w14:paraId="2A6927CA"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1F283DC9"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5D713D8" w14:textId="77777777" w:rsidR="00BA1460" w:rsidRDefault="00BA1460" w:rsidP="00BE3B3A">
            <w:pPr>
              <w:snapToGrid w:val="0"/>
            </w:pPr>
          </w:p>
        </w:tc>
      </w:tr>
      <w:tr w:rsidR="00BA1460" w14:paraId="1C88D398" w14:textId="77777777" w:rsidTr="00BE3B3A">
        <w:tc>
          <w:tcPr>
            <w:tcW w:w="3203" w:type="dxa"/>
            <w:vMerge/>
            <w:tcBorders>
              <w:top w:val="single" w:sz="4" w:space="0" w:color="000000"/>
              <w:left w:val="single" w:sz="4" w:space="0" w:color="000000"/>
              <w:bottom w:val="single" w:sz="4" w:space="0" w:color="000000"/>
            </w:tcBorders>
            <w:vAlign w:val="center"/>
          </w:tcPr>
          <w:p w14:paraId="2172350E" w14:textId="77777777" w:rsidR="00BA1460" w:rsidRPr="00B2753D" w:rsidRDefault="00BA1460" w:rsidP="00BE3B3A">
            <w:pPr>
              <w:snapToGrid w:val="0"/>
            </w:pPr>
          </w:p>
        </w:tc>
        <w:tc>
          <w:tcPr>
            <w:tcW w:w="1090" w:type="dxa"/>
            <w:tcBorders>
              <w:top w:val="single" w:sz="4" w:space="0" w:color="000000"/>
              <w:left w:val="single" w:sz="4" w:space="0" w:color="000000"/>
              <w:bottom w:val="single" w:sz="4" w:space="0" w:color="000000"/>
            </w:tcBorders>
          </w:tcPr>
          <w:p w14:paraId="356A2EFB" w14:textId="77777777" w:rsidR="00BA1460" w:rsidRPr="00B2753D" w:rsidRDefault="00BA1460" w:rsidP="00BE3B3A">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4599254E" w14:textId="77777777" w:rsidR="00BA1460" w:rsidRPr="00B2753D" w:rsidRDefault="00BA1460" w:rsidP="00BE3B3A">
            <w:r>
              <w:rPr>
                <w:b/>
              </w:rPr>
              <w:t>15</w:t>
            </w:r>
          </w:p>
        </w:tc>
        <w:tc>
          <w:tcPr>
            <w:tcW w:w="1397" w:type="dxa"/>
            <w:tcBorders>
              <w:top w:val="single" w:sz="4" w:space="0" w:color="000000"/>
              <w:left w:val="single" w:sz="4" w:space="0" w:color="000000"/>
              <w:bottom w:val="single" w:sz="4" w:space="0" w:color="000000"/>
            </w:tcBorders>
            <w:vAlign w:val="center"/>
          </w:tcPr>
          <w:p w14:paraId="1F38FE2D"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687BB9D8"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D9587D4" w14:textId="77777777" w:rsidR="00BA1460" w:rsidRDefault="00BA1460" w:rsidP="00BE3B3A">
            <w:pPr>
              <w:snapToGrid w:val="0"/>
            </w:pPr>
          </w:p>
        </w:tc>
      </w:tr>
      <w:tr w:rsidR="00BA1460" w14:paraId="2F2BEF8A" w14:textId="77777777" w:rsidTr="00BE3B3A">
        <w:tc>
          <w:tcPr>
            <w:tcW w:w="3203" w:type="dxa"/>
            <w:tcBorders>
              <w:top w:val="single" w:sz="4" w:space="0" w:color="000000"/>
              <w:left w:val="single" w:sz="4" w:space="0" w:color="000000"/>
              <w:bottom w:val="single" w:sz="4" w:space="0" w:color="000000"/>
            </w:tcBorders>
            <w:vAlign w:val="center"/>
          </w:tcPr>
          <w:p w14:paraId="482A2032" w14:textId="77777777" w:rsidR="00BA1460" w:rsidRDefault="00BA1460" w:rsidP="00BE3B3A">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1321FDED" w14:textId="77777777" w:rsidR="00BA1460" w:rsidRPr="00B2753D" w:rsidRDefault="00BA1460" w:rsidP="00BE3B3A">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1A1725D2" w14:textId="77777777" w:rsidR="00BA1460" w:rsidRDefault="00BA1460" w:rsidP="00BE3B3A">
            <w:pPr>
              <w:rPr>
                <w:b/>
              </w:rPr>
            </w:pPr>
            <w:r>
              <w:rPr>
                <w:b/>
              </w:rPr>
              <w:t>10</w:t>
            </w:r>
          </w:p>
        </w:tc>
        <w:tc>
          <w:tcPr>
            <w:tcW w:w="1397" w:type="dxa"/>
            <w:tcBorders>
              <w:top w:val="single" w:sz="4" w:space="0" w:color="000000"/>
              <w:left w:val="single" w:sz="4" w:space="0" w:color="000000"/>
              <w:bottom w:val="single" w:sz="4" w:space="0" w:color="000000"/>
            </w:tcBorders>
            <w:vAlign w:val="center"/>
          </w:tcPr>
          <w:p w14:paraId="0512B006"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38F79BA4"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E1AA4AB" w14:textId="77777777" w:rsidR="00BA1460" w:rsidRDefault="00BA1460" w:rsidP="00BE3B3A">
            <w:pPr>
              <w:snapToGrid w:val="0"/>
            </w:pPr>
          </w:p>
        </w:tc>
      </w:tr>
      <w:tr w:rsidR="00BA1460" w14:paraId="154667B3" w14:textId="77777777" w:rsidTr="00BE3B3A">
        <w:tc>
          <w:tcPr>
            <w:tcW w:w="3203" w:type="dxa"/>
            <w:tcBorders>
              <w:top w:val="single" w:sz="4" w:space="0" w:color="000000"/>
              <w:left w:val="single" w:sz="4" w:space="0" w:color="000000"/>
              <w:bottom w:val="single" w:sz="4" w:space="0" w:color="000000"/>
            </w:tcBorders>
            <w:vAlign w:val="center"/>
          </w:tcPr>
          <w:p w14:paraId="43915C8C" w14:textId="77777777" w:rsidR="00BA1460" w:rsidRDefault="00BA1460" w:rsidP="00BE3B3A">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A98316A" w14:textId="77777777" w:rsidR="00BA1460" w:rsidRPr="00B2753D" w:rsidRDefault="00BA1460" w:rsidP="00BE3B3A">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7BAC7F14" w14:textId="77777777" w:rsidR="00BA1460" w:rsidRDefault="00BA1460" w:rsidP="00BE3B3A">
            <w:pPr>
              <w:rPr>
                <w:b/>
              </w:rPr>
            </w:pPr>
            <w:r>
              <w:rPr>
                <w:b/>
              </w:rPr>
              <w:t>5</w:t>
            </w:r>
          </w:p>
        </w:tc>
        <w:tc>
          <w:tcPr>
            <w:tcW w:w="1397" w:type="dxa"/>
            <w:tcBorders>
              <w:top w:val="single" w:sz="4" w:space="0" w:color="000000"/>
              <w:left w:val="single" w:sz="4" w:space="0" w:color="000000"/>
              <w:bottom w:val="single" w:sz="4" w:space="0" w:color="000000"/>
            </w:tcBorders>
            <w:vAlign w:val="center"/>
          </w:tcPr>
          <w:p w14:paraId="23941EB9"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046B6DD0"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860666F" w14:textId="77777777" w:rsidR="00BA1460" w:rsidRDefault="00BA1460" w:rsidP="00BE3B3A">
            <w:pPr>
              <w:snapToGrid w:val="0"/>
            </w:pPr>
          </w:p>
        </w:tc>
      </w:tr>
      <w:tr w:rsidR="00BA1460" w14:paraId="4C31C039" w14:textId="77777777" w:rsidTr="00BE3B3A">
        <w:tc>
          <w:tcPr>
            <w:tcW w:w="5383" w:type="dxa"/>
            <w:gridSpan w:val="3"/>
            <w:tcBorders>
              <w:top w:val="single" w:sz="4" w:space="0" w:color="000000"/>
              <w:left w:val="single" w:sz="4" w:space="0" w:color="000000"/>
              <w:bottom w:val="single" w:sz="4" w:space="0" w:color="000000"/>
            </w:tcBorders>
            <w:vAlign w:val="center"/>
          </w:tcPr>
          <w:p w14:paraId="4904FA6B" w14:textId="77777777" w:rsidR="00BA1460" w:rsidRPr="00B2753D" w:rsidRDefault="00BA1460" w:rsidP="00BE3B3A">
            <w:pPr>
              <w:rPr>
                <w:b/>
              </w:rPr>
            </w:pPr>
          </w:p>
          <w:p w14:paraId="5F07C425" w14:textId="77777777" w:rsidR="00BA1460" w:rsidRPr="00B2753D" w:rsidRDefault="00BA1460" w:rsidP="00BE3B3A">
            <w:pPr>
              <w:rPr>
                <w:b/>
              </w:rPr>
            </w:pPr>
            <w:r w:rsidRPr="00B2753D">
              <w:rPr>
                <w:b/>
              </w:rPr>
              <w:t xml:space="preserve">LE CERTIFICAZIONI OTTENUTE  </w:t>
            </w:r>
          </w:p>
          <w:p w14:paraId="47FCA126" w14:textId="77777777" w:rsidR="00BA1460" w:rsidRPr="00B2753D" w:rsidRDefault="00BA1460" w:rsidP="00BE3B3A">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41BF0340"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57EC7CEC"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6815F4C" w14:textId="77777777" w:rsidR="00BA1460" w:rsidRDefault="00BA1460" w:rsidP="00BE3B3A">
            <w:pPr>
              <w:snapToGrid w:val="0"/>
            </w:pPr>
          </w:p>
        </w:tc>
      </w:tr>
      <w:tr w:rsidR="00BA1460" w14:paraId="3B05BD46" w14:textId="77777777" w:rsidTr="00BE3B3A">
        <w:tc>
          <w:tcPr>
            <w:tcW w:w="3203" w:type="dxa"/>
            <w:tcBorders>
              <w:top w:val="single" w:sz="4" w:space="0" w:color="000000"/>
              <w:left w:val="single" w:sz="4" w:space="0" w:color="000000"/>
              <w:bottom w:val="single" w:sz="4" w:space="0" w:color="000000"/>
            </w:tcBorders>
            <w:vAlign w:val="center"/>
          </w:tcPr>
          <w:p w14:paraId="2BA82DD7" w14:textId="77777777" w:rsidR="00BA1460" w:rsidRPr="00B2753D" w:rsidRDefault="00BA1460" w:rsidP="00BE3B3A">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6DF3507E" w14:textId="77777777" w:rsidR="00BA1460" w:rsidRPr="00F41391" w:rsidRDefault="00BA1460" w:rsidP="00BE3B3A">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2A63E53D" w14:textId="77777777" w:rsidR="00BA1460" w:rsidRPr="00B2753D" w:rsidRDefault="00BA1460" w:rsidP="00BE3B3A">
            <w:proofErr w:type="gramStart"/>
            <w:r w:rsidRPr="00B2753D">
              <w:rPr>
                <w:b/>
              </w:rPr>
              <w:t>5</w:t>
            </w:r>
            <w:proofErr w:type="gramEnd"/>
            <w:r w:rsidRPr="00B2753D">
              <w:rPr>
                <w:b/>
              </w:rPr>
              <w:t xml:space="preserve"> punti </w:t>
            </w:r>
          </w:p>
        </w:tc>
        <w:tc>
          <w:tcPr>
            <w:tcW w:w="1397" w:type="dxa"/>
            <w:tcBorders>
              <w:top w:val="single" w:sz="4" w:space="0" w:color="000000"/>
              <w:left w:val="single" w:sz="4" w:space="0" w:color="000000"/>
              <w:bottom w:val="single" w:sz="4" w:space="0" w:color="000000"/>
            </w:tcBorders>
            <w:vAlign w:val="center"/>
          </w:tcPr>
          <w:p w14:paraId="555E2B8D"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18B9AAA0"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5D36CE8" w14:textId="77777777" w:rsidR="00BA1460" w:rsidRDefault="00BA1460" w:rsidP="00BE3B3A">
            <w:pPr>
              <w:snapToGrid w:val="0"/>
            </w:pPr>
          </w:p>
        </w:tc>
      </w:tr>
      <w:tr w:rsidR="00BA1460" w14:paraId="52022CE8" w14:textId="77777777" w:rsidTr="00BE3B3A">
        <w:trPr>
          <w:trHeight w:val="623"/>
        </w:trPr>
        <w:tc>
          <w:tcPr>
            <w:tcW w:w="5383" w:type="dxa"/>
            <w:gridSpan w:val="3"/>
            <w:tcBorders>
              <w:top w:val="single" w:sz="4" w:space="0" w:color="000000"/>
              <w:left w:val="single" w:sz="4" w:space="0" w:color="000000"/>
              <w:bottom w:val="single" w:sz="4" w:space="0" w:color="000000"/>
            </w:tcBorders>
            <w:vAlign w:val="center"/>
          </w:tcPr>
          <w:p w14:paraId="663AFAB9" w14:textId="77777777" w:rsidR="00BA1460" w:rsidRPr="00B2753D" w:rsidRDefault="00BA1460" w:rsidP="00BE3B3A">
            <w:pPr>
              <w:rPr>
                <w:b/>
              </w:rPr>
            </w:pPr>
          </w:p>
          <w:p w14:paraId="7FB1724E" w14:textId="77777777" w:rsidR="00BA1460" w:rsidRPr="00B2753D" w:rsidRDefault="00BA1460" w:rsidP="00BE3B3A">
            <w:pPr>
              <w:rPr>
                <w:b/>
              </w:rPr>
            </w:pPr>
            <w:r w:rsidRPr="00B2753D">
              <w:rPr>
                <w:b/>
              </w:rPr>
              <w:t>LE ESPERIENZE</w:t>
            </w:r>
          </w:p>
          <w:p w14:paraId="557B1824" w14:textId="77777777" w:rsidR="00BA1460" w:rsidRPr="00B2753D" w:rsidRDefault="00BA1460" w:rsidP="00BE3B3A">
            <w:pPr>
              <w:rPr>
                <w:b/>
                <w:u w:val="single"/>
              </w:rPr>
            </w:pPr>
            <w:r w:rsidRPr="00B2753D">
              <w:rPr>
                <w:b/>
              </w:rPr>
              <w:t xml:space="preserve"> </w:t>
            </w:r>
            <w:r w:rsidRPr="00B2753D">
              <w:rPr>
                <w:b/>
                <w:u w:val="single"/>
              </w:rPr>
              <w:t>NELLO SPECIFICO SETTORE IN CUI SI CONCORRE</w:t>
            </w:r>
          </w:p>
          <w:p w14:paraId="6E59F604" w14:textId="77777777" w:rsidR="00BA1460" w:rsidRPr="00B2753D" w:rsidRDefault="00BA1460" w:rsidP="00BE3B3A"/>
        </w:tc>
        <w:tc>
          <w:tcPr>
            <w:tcW w:w="1397" w:type="dxa"/>
            <w:tcBorders>
              <w:top w:val="single" w:sz="4" w:space="0" w:color="000000"/>
              <w:left w:val="single" w:sz="4" w:space="0" w:color="000000"/>
              <w:bottom w:val="single" w:sz="4" w:space="0" w:color="000000"/>
            </w:tcBorders>
            <w:vAlign w:val="center"/>
          </w:tcPr>
          <w:p w14:paraId="0C3FE899"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0ACAF3DA"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6F9A380" w14:textId="77777777" w:rsidR="00BA1460" w:rsidRDefault="00BA1460" w:rsidP="00BE3B3A">
            <w:pPr>
              <w:snapToGrid w:val="0"/>
            </w:pPr>
          </w:p>
        </w:tc>
      </w:tr>
      <w:tr w:rsidR="00BA1460" w14:paraId="3F1B0D76" w14:textId="77777777" w:rsidTr="00BE3B3A">
        <w:tc>
          <w:tcPr>
            <w:tcW w:w="3203" w:type="dxa"/>
            <w:tcBorders>
              <w:top w:val="single" w:sz="4" w:space="0" w:color="000000"/>
              <w:left w:val="single" w:sz="4" w:space="0" w:color="000000"/>
              <w:bottom w:val="single" w:sz="4" w:space="0" w:color="000000"/>
            </w:tcBorders>
            <w:vAlign w:val="center"/>
          </w:tcPr>
          <w:p w14:paraId="38819E18" w14:textId="77777777" w:rsidR="00BA1460" w:rsidRPr="00B2753D" w:rsidRDefault="00BA1460" w:rsidP="00BE3B3A">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5F9AC214" w14:textId="77777777" w:rsidR="00BA1460" w:rsidRPr="00B2753D" w:rsidRDefault="00BA1460" w:rsidP="00BE3B3A">
            <w:r>
              <w:t>Max 10</w:t>
            </w:r>
          </w:p>
        </w:tc>
        <w:tc>
          <w:tcPr>
            <w:tcW w:w="1090" w:type="dxa"/>
            <w:tcBorders>
              <w:top w:val="single" w:sz="4" w:space="0" w:color="000000"/>
              <w:left w:val="single" w:sz="4" w:space="0" w:color="000000"/>
              <w:bottom w:val="single" w:sz="4" w:space="0" w:color="000000"/>
            </w:tcBorders>
            <w:vAlign w:val="center"/>
          </w:tcPr>
          <w:p w14:paraId="4F145E6B" w14:textId="77777777" w:rsidR="00BA1460" w:rsidRPr="00B2753D" w:rsidRDefault="00BA1460" w:rsidP="00BE3B3A">
            <w:pPr>
              <w:rPr>
                <w:b/>
              </w:rPr>
            </w:pPr>
            <w:r>
              <w:rPr>
                <w:b/>
              </w:rPr>
              <w:t xml:space="preserve"> </w:t>
            </w:r>
            <w:proofErr w:type="gramStart"/>
            <w:r>
              <w:rPr>
                <w:b/>
              </w:rPr>
              <w:t>3</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5B7710F3"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01D23191"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7C441BE" w14:textId="77777777" w:rsidR="00BA1460" w:rsidRDefault="00BA1460" w:rsidP="00BE3B3A">
            <w:pPr>
              <w:snapToGrid w:val="0"/>
            </w:pPr>
          </w:p>
        </w:tc>
      </w:tr>
      <w:tr w:rsidR="00BA1460" w14:paraId="56589AFB" w14:textId="77777777" w:rsidTr="00BE3B3A">
        <w:tc>
          <w:tcPr>
            <w:tcW w:w="3203" w:type="dxa"/>
            <w:tcBorders>
              <w:top w:val="single" w:sz="4" w:space="0" w:color="000000"/>
              <w:left w:val="single" w:sz="4" w:space="0" w:color="000000"/>
              <w:bottom w:val="single" w:sz="4" w:space="0" w:color="000000"/>
            </w:tcBorders>
          </w:tcPr>
          <w:p w14:paraId="0BE046F4" w14:textId="77777777" w:rsidR="00BA1460" w:rsidRPr="00B2753D" w:rsidRDefault="00BA1460" w:rsidP="00BE3B3A">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360EC560" w14:textId="77777777" w:rsidR="00BA1460" w:rsidRDefault="00BA1460" w:rsidP="00BE3B3A"/>
          <w:p w14:paraId="6FB6B955" w14:textId="77777777" w:rsidR="00BA1460" w:rsidRDefault="00BA1460" w:rsidP="00BE3B3A"/>
          <w:p w14:paraId="4FF0DA54" w14:textId="77777777" w:rsidR="00BA1460" w:rsidRPr="00B2753D" w:rsidRDefault="00BA1460" w:rsidP="00BE3B3A">
            <w:r w:rsidRPr="002E6215">
              <w:t xml:space="preserve">Max </w:t>
            </w:r>
            <w:r>
              <w:t>10</w:t>
            </w:r>
          </w:p>
        </w:tc>
        <w:tc>
          <w:tcPr>
            <w:tcW w:w="1090" w:type="dxa"/>
            <w:tcBorders>
              <w:top w:val="single" w:sz="4" w:space="0" w:color="000000"/>
              <w:left w:val="single" w:sz="4" w:space="0" w:color="000000"/>
              <w:bottom w:val="single" w:sz="4" w:space="0" w:color="000000"/>
            </w:tcBorders>
          </w:tcPr>
          <w:p w14:paraId="65F4AA72" w14:textId="77777777" w:rsidR="00BA1460" w:rsidRDefault="00BA1460" w:rsidP="00BE3B3A">
            <w:pPr>
              <w:rPr>
                <w:b/>
              </w:rPr>
            </w:pPr>
          </w:p>
          <w:p w14:paraId="763BC0C3" w14:textId="77777777" w:rsidR="00BA1460" w:rsidRPr="00B2753D" w:rsidRDefault="00BA1460" w:rsidP="00BE3B3A">
            <w:pPr>
              <w:rPr>
                <w:b/>
              </w:rPr>
            </w:pPr>
            <w:proofErr w:type="gramStart"/>
            <w:r>
              <w:rPr>
                <w:b/>
              </w:rPr>
              <w:t>2</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6D5EE183"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6BFE5559"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71D33CA" w14:textId="77777777" w:rsidR="00BA1460" w:rsidRDefault="00BA1460" w:rsidP="00BE3B3A">
            <w:pPr>
              <w:snapToGrid w:val="0"/>
            </w:pPr>
          </w:p>
        </w:tc>
      </w:tr>
      <w:tr w:rsidR="00BA1460" w14:paraId="7270A077" w14:textId="77777777" w:rsidTr="00BE3B3A">
        <w:tc>
          <w:tcPr>
            <w:tcW w:w="3203" w:type="dxa"/>
            <w:tcBorders>
              <w:top w:val="single" w:sz="4" w:space="0" w:color="000000"/>
              <w:left w:val="single" w:sz="4" w:space="0" w:color="000000"/>
              <w:bottom w:val="single" w:sz="4" w:space="0" w:color="000000"/>
            </w:tcBorders>
          </w:tcPr>
          <w:p w14:paraId="203E7DC8" w14:textId="77777777" w:rsidR="00BA1460" w:rsidRPr="00B2753D" w:rsidRDefault="00BA1460" w:rsidP="00BE3B3A">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tcPr>
          <w:p w14:paraId="186C1908" w14:textId="77777777" w:rsidR="00BA1460" w:rsidRDefault="00BA1460" w:rsidP="00BE3B3A"/>
          <w:p w14:paraId="0609044D" w14:textId="77777777" w:rsidR="00BA1460" w:rsidRPr="00B2753D" w:rsidRDefault="00BA1460" w:rsidP="00BE3B3A">
            <w:r w:rsidRPr="002E6215">
              <w:t xml:space="preserve">Max </w:t>
            </w:r>
            <w:r>
              <w:t>10</w:t>
            </w:r>
          </w:p>
        </w:tc>
        <w:tc>
          <w:tcPr>
            <w:tcW w:w="1090" w:type="dxa"/>
            <w:tcBorders>
              <w:top w:val="single" w:sz="4" w:space="0" w:color="000000"/>
              <w:left w:val="single" w:sz="4" w:space="0" w:color="000000"/>
              <w:bottom w:val="single" w:sz="4" w:space="0" w:color="000000"/>
            </w:tcBorders>
          </w:tcPr>
          <w:p w14:paraId="22F6C0E3" w14:textId="77777777" w:rsidR="00BA1460" w:rsidRPr="00B2753D" w:rsidRDefault="00BA1460" w:rsidP="00BE3B3A">
            <w:pPr>
              <w:rPr>
                <w:b/>
              </w:rPr>
            </w:pPr>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6F527FCE"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4AFDFCA5"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CD214B2" w14:textId="77777777" w:rsidR="00BA1460" w:rsidRDefault="00BA1460" w:rsidP="00BE3B3A">
            <w:pPr>
              <w:snapToGrid w:val="0"/>
            </w:pPr>
          </w:p>
        </w:tc>
      </w:tr>
      <w:tr w:rsidR="00BA1460" w14:paraId="403AF86B" w14:textId="77777777" w:rsidTr="00BE3B3A">
        <w:tc>
          <w:tcPr>
            <w:tcW w:w="3203" w:type="dxa"/>
            <w:tcBorders>
              <w:top w:val="single" w:sz="4" w:space="0" w:color="000000"/>
              <w:left w:val="single" w:sz="4" w:space="0" w:color="000000"/>
              <w:bottom w:val="single" w:sz="4" w:space="0" w:color="000000"/>
            </w:tcBorders>
            <w:vAlign w:val="center"/>
          </w:tcPr>
          <w:p w14:paraId="65C8F116" w14:textId="77777777" w:rsidR="00BA1460" w:rsidRPr="00B2753D" w:rsidRDefault="00BA1460" w:rsidP="00BE3B3A">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68D5BC92" w14:textId="77777777" w:rsidR="00BA1460" w:rsidRPr="00B2753D" w:rsidRDefault="00BA1460" w:rsidP="00BE3B3A">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14:paraId="6AB0163C" w14:textId="77777777" w:rsidR="00BA1460" w:rsidRPr="00B2753D" w:rsidRDefault="00BA1460" w:rsidP="00BE3B3A">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0051FCE7"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645FDC1E"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C8C5F90" w14:textId="77777777" w:rsidR="00BA1460" w:rsidRDefault="00BA1460" w:rsidP="00BE3B3A">
            <w:pPr>
              <w:snapToGrid w:val="0"/>
            </w:pPr>
          </w:p>
        </w:tc>
      </w:tr>
      <w:tr w:rsidR="00BA1460" w14:paraId="5B473409" w14:textId="77777777" w:rsidTr="00BE3B3A">
        <w:trPr>
          <w:trHeight w:val="430"/>
        </w:trPr>
        <w:tc>
          <w:tcPr>
            <w:tcW w:w="5383" w:type="dxa"/>
            <w:gridSpan w:val="3"/>
            <w:tcBorders>
              <w:top w:val="single" w:sz="4" w:space="0" w:color="000000"/>
              <w:left w:val="single" w:sz="4" w:space="0" w:color="000000"/>
              <w:bottom w:val="single" w:sz="4" w:space="0" w:color="000000"/>
            </w:tcBorders>
            <w:vAlign w:val="center"/>
          </w:tcPr>
          <w:p w14:paraId="31590A4C" w14:textId="77777777" w:rsidR="00BA1460" w:rsidRPr="00B2753D" w:rsidRDefault="00BA1460" w:rsidP="00BE3B3A">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3FECCEE4" w14:textId="77777777" w:rsidR="00BA1460" w:rsidRPr="00B2753D" w:rsidRDefault="00BA1460" w:rsidP="00BE3B3A">
            <w:pPr>
              <w:snapToGrid w:val="0"/>
            </w:pPr>
          </w:p>
        </w:tc>
        <w:tc>
          <w:tcPr>
            <w:tcW w:w="1560" w:type="dxa"/>
            <w:tcBorders>
              <w:top w:val="single" w:sz="4" w:space="0" w:color="000000"/>
              <w:left w:val="single" w:sz="4" w:space="0" w:color="000000"/>
              <w:bottom w:val="single" w:sz="4" w:space="0" w:color="000000"/>
            </w:tcBorders>
            <w:vAlign w:val="center"/>
          </w:tcPr>
          <w:p w14:paraId="7AC9CD07" w14:textId="77777777" w:rsidR="00BA1460" w:rsidRDefault="00BA1460" w:rsidP="00BE3B3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ACB7B55" w14:textId="77777777" w:rsidR="00BA1460" w:rsidRDefault="00BA1460" w:rsidP="00BE3B3A">
            <w:pPr>
              <w:snapToGrid w:val="0"/>
            </w:pPr>
          </w:p>
        </w:tc>
      </w:tr>
    </w:tbl>
    <w:p w14:paraId="55A41409" w14:textId="77777777" w:rsidR="00BA1460" w:rsidRDefault="00BA1460" w:rsidP="00BA1460">
      <w:pPr>
        <w:autoSpaceDE w:val="0"/>
        <w:spacing w:after="200"/>
        <w:mirrorIndents/>
        <w:rPr>
          <w:rFonts w:ascii="Arial" w:eastAsiaTheme="minorEastAsia" w:hAnsi="Arial" w:cs="Arial"/>
          <w:sz w:val="18"/>
          <w:szCs w:val="18"/>
        </w:rPr>
      </w:pPr>
    </w:p>
    <w:p w14:paraId="54D07892" w14:textId="77777777" w:rsidR="00BA1460" w:rsidRDefault="00BA1460" w:rsidP="00FC46A5">
      <w:pPr>
        <w:autoSpaceDE w:val="0"/>
        <w:spacing w:line="480" w:lineRule="auto"/>
        <w:jc w:val="both"/>
        <w:rPr>
          <w:rFonts w:ascii="Arial" w:hAnsi="Arial" w:cs="Arial"/>
          <w:sz w:val="18"/>
          <w:szCs w:val="18"/>
        </w:rPr>
      </w:pPr>
    </w:p>
    <w:p w14:paraId="22F339C1" w14:textId="13A2ABA0" w:rsidR="000927AC" w:rsidRDefault="00A1213D" w:rsidP="00FC46A5">
      <w:pPr>
        <w:autoSpaceDE w:val="0"/>
        <w:spacing w:line="480" w:lineRule="auto"/>
        <w:jc w:val="both"/>
        <w:rPr>
          <w:rFonts w:ascii="Arial" w:hAnsi="Arial" w:cs="Arial"/>
          <w:sz w:val="18"/>
          <w:szCs w:val="18"/>
        </w:rPr>
      </w:pPr>
      <w:r w:rsidRPr="00871574">
        <w:rPr>
          <w:noProof/>
        </w:rPr>
        <w:lastRenderedPageBreak/>
        <w:drawing>
          <wp:anchor distT="0" distB="0" distL="114300" distR="114300" simplePos="0" relativeHeight="251659264" behindDoc="0" locked="0" layoutInCell="1" allowOverlap="1" wp14:anchorId="629EC5B5" wp14:editId="00138D85">
            <wp:simplePos x="0" y="0"/>
            <wp:positionH relativeFrom="margin">
              <wp:posOffset>0</wp:posOffset>
            </wp:positionH>
            <wp:positionV relativeFrom="paragraph">
              <wp:posOffset>266065</wp:posOffset>
            </wp:positionV>
            <wp:extent cx="6120130" cy="2324100"/>
            <wp:effectExtent l="0" t="0" r="0" b="0"/>
            <wp:wrapSquare wrapText="bothSides"/>
            <wp:docPr id="1631426318"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26318" name="Immagine 1" descr="Immagine che contiene testo, schermata, Carattere&#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120130" cy="2324100"/>
                    </a:xfrm>
                    <a:prstGeom prst="rect">
                      <a:avLst/>
                    </a:prstGeom>
                  </pic:spPr>
                </pic:pic>
              </a:graphicData>
            </a:graphic>
          </wp:anchor>
        </w:drawing>
      </w: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094A3D41" w:rsidR="002C02FE" w:rsidRDefault="002C02FE" w:rsidP="002C02FE">
      <w:pPr>
        <w:jc w:val="both"/>
        <w:rPr>
          <w:noProof/>
        </w:rPr>
      </w:pPr>
    </w:p>
    <w:p w14:paraId="7273457C" w14:textId="77777777" w:rsidR="00A1213D" w:rsidRDefault="00A1213D" w:rsidP="002C02FE">
      <w:pPr>
        <w:jc w:val="both"/>
        <w:rPr>
          <w:noProof/>
        </w:rPr>
      </w:pPr>
    </w:p>
    <w:p w14:paraId="7CF79A76" w14:textId="77777777" w:rsidR="00A1213D" w:rsidRPr="00746ABA" w:rsidRDefault="00A1213D" w:rsidP="002C02FE">
      <w:pPr>
        <w:jc w:val="both"/>
        <w:rPr>
          <w:sz w:val="16"/>
          <w:szCs w:val="16"/>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4AC6D26E"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A1460">
        <w:rPr>
          <w:rFonts w:ascii="Calibri" w:eastAsia="Calibri" w:hAnsi="Calibri" w:cs="Calibri"/>
          <w:b/>
          <w:i/>
          <w:iCs/>
          <w:sz w:val="24"/>
          <w:szCs w:val="24"/>
          <w:lang w:eastAsia="en-US"/>
        </w:rPr>
        <w:t>TUTOR</w:t>
      </w:r>
      <w:r w:rsidR="00AE3375">
        <w:rPr>
          <w:rFonts w:ascii="Calibri" w:eastAsia="Calibri" w:hAnsi="Calibri" w:cs="Calibri"/>
          <w:b/>
          <w:i/>
          <w:iCs/>
          <w:sz w:val="24"/>
          <w:szCs w:val="24"/>
          <w:lang w:eastAsia="en-US"/>
        </w:rPr>
        <w:t xml:space="preserve"> A VALERE SU:</w:t>
      </w:r>
    </w:p>
    <w:p w14:paraId="25709EBB" w14:textId="77777777" w:rsidR="009D37EE" w:rsidRPr="007609A4" w:rsidRDefault="009D37EE" w:rsidP="009D37EE">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6C86397B" w14:textId="77777777" w:rsidR="009D37EE" w:rsidRPr="007609A4" w:rsidRDefault="009D37EE" w:rsidP="009D37EE">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745823CF" w14:textId="77777777" w:rsidR="009D37EE" w:rsidRPr="007609A4" w:rsidRDefault="009D37EE" w:rsidP="009D37EE">
      <w:pPr>
        <w:widowControl w:val="0"/>
        <w:tabs>
          <w:tab w:val="left" w:pos="1733"/>
        </w:tabs>
        <w:autoSpaceDE w:val="0"/>
        <w:autoSpaceDN w:val="0"/>
        <w:ind w:right="284"/>
        <w:rPr>
          <w:rFonts w:ascii="Calibri" w:eastAsia="Calibri" w:hAnsi="Calibri" w:cs="Calibri"/>
          <w:bCs/>
          <w:i/>
          <w:iCs/>
          <w:sz w:val="24"/>
          <w:szCs w:val="24"/>
          <w:lang w:eastAsia="en-US"/>
        </w:rPr>
      </w:pPr>
      <w:r w:rsidRPr="007609A4">
        <w:rPr>
          <w:rFonts w:ascii="Calibri" w:eastAsia="Calibri" w:hAnsi="Calibri" w:cs="Calibri"/>
          <w:bCs/>
          <w:i/>
          <w:iCs/>
          <w:sz w:val="24"/>
          <w:szCs w:val="24"/>
          <w:lang w:eastAsia="en-US"/>
        </w:rPr>
        <w:t>CUP: _____________________</w:t>
      </w:r>
    </w:p>
    <w:p w14:paraId="7462AD6A" w14:textId="77777777" w:rsidR="009D37EE" w:rsidRPr="007609A4" w:rsidRDefault="009D37EE" w:rsidP="009D37EE">
      <w:pPr>
        <w:autoSpaceDE w:val="0"/>
        <w:autoSpaceDN w:val="0"/>
        <w:adjustRightInd w:val="0"/>
        <w:rPr>
          <w:rFonts w:asciiTheme="minorHAnsi" w:eastAsia="MS Mincho" w:hAnsiTheme="minorHAnsi" w:cstheme="minorHAnsi"/>
          <w:bCs/>
          <w:i/>
          <w:color w:val="000000"/>
          <w:sz w:val="24"/>
          <w:szCs w:val="24"/>
          <w:lang w:eastAsia="ja-JP"/>
        </w:rPr>
      </w:pPr>
      <w:r w:rsidRPr="007609A4">
        <w:rPr>
          <w:rFonts w:ascii="Calibri" w:eastAsia="Calibri" w:hAnsi="Calibri" w:cs="Calibri"/>
          <w:bCs/>
          <w:i/>
          <w:iCs/>
          <w:color w:val="000000"/>
          <w:sz w:val="24"/>
          <w:szCs w:val="24"/>
          <w:lang w:eastAsia="en-US"/>
        </w:rPr>
        <w:t>CNP: ____________________</w:t>
      </w:r>
    </w:p>
    <w:p w14:paraId="406F03C6" w14:textId="7CD57EDB" w:rsidR="00813565" w:rsidRPr="00746ABA" w:rsidRDefault="00813565" w:rsidP="002C02FE">
      <w:pPr>
        <w:widowControl w:val="0"/>
        <w:tabs>
          <w:tab w:val="left" w:pos="1733"/>
        </w:tabs>
        <w:autoSpaceDE w:val="0"/>
        <w:autoSpaceDN w:val="0"/>
        <w:ind w:right="284"/>
        <w:rPr>
          <w:rFonts w:ascii="Calibri" w:eastAsia="Calibri" w:hAnsi="Calibri" w:cs="Calibri"/>
          <w:bCs/>
          <w:i/>
          <w:iCs/>
          <w:sz w:val="24"/>
          <w:szCs w:val="24"/>
          <w:lang w:eastAsia="en-US"/>
        </w:rPr>
      </w:pP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10C5050A" w:rsidR="002C02FE" w:rsidRPr="00746ABA" w:rsidRDefault="006F1C67"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31077267" w14:textId="77777777" w:rsidR="00A1213D" w:rsidRDefault="00A1213D" w:rsidP="00A1213D">
      <w:pPr>
        <w:autoSpaceDE w:val="0"/>
        <w:autoSpaceDN w:val="0"/>
        <w:adjustRightInd w:val="0"/>
        <w:spacing w:before="120" w:after="120"/>
        <w:contextualSpacing/>
        <w:jc w:val="both"/>
        <w:rPr>
          <w:rFonts w:cstheme="minorHAnsi"/>
          <w:sz w:val="24"/>
          <w:szCs w:val="24"/>
        </w:rPr>
      </w:pPr>
    </w:p>
    <w:p w14:paraId="312A9430" w14:textId="77777777" w:rsidR="00A1213D" w:rsidRDefault="00A1213D" w:rsidP="00A1213D">
      <w:pPr>
        <w:autoSpaceDE w:val="0"/>
        <w:autoSpaceDN w:val="0"/>
        <w:adjustRightInd w:val="0"/>
        <w:spacing w:before="120" w:after="120"/>
        <w:contextualSpacing/>
        <w:jc w:val="both"/>
        <w:rPr>
          <w:rFonts w:cstheme="minorHAnsi"/>
          <w:sz w:val="24"/>
          <w:szCs w:val="24"/>
        </w:rPr>
      </w:pPr>
    </w:p>
    <w:p w14:paraId="5E0D46FC" w14:textId="77777777" w:rsidR="00A1213D" w:rsidRDefault="00A1213D" w:rsidP="00A1213D">
      <w:pPr>
        <w:autoSpaceDE w:val="0"/>
        <w:autoSpaceDN w:val="0"/>
        <w:adjustRightInd w:val="0"/>
        <w:spacing w:before="120" w:after="120"/>
        <w:contextualSpacing/>
        <w:jc w:val="both"/>
        <w:rPr>
          <w:rFonts w:cstheme="minorHAnsi"/>
          <w:sz w:val="24"/>
          <w:szCs w:val="24"/>
        </w:rPr>
      </w:pPr>
    </w:p>
    <w:p w14:paraId="60DAD022" w14:textId="77777777" w:rsidR="00A1213D" w:rsidRDefault="00A1213D" w:rsidP="00A1213D">
      <w:pPr>
        <w:autoSpaceDE w:val="0"/>
        <w:autoSpaceDN w:val="0"/>
        <w:adjustRightInd w:val="0"/>
        <w:spacing w:before="120" w:after="120"/>
        <w:contextualSpacing/>
        <w:jc w:val="both"/>
        <w:rPr>
          <w:rFonts w:cstheme="minorHAnsi"/>
          <w:sz w:val="24"/>
          <w:szCs w:val="24"/>
        </w:rPr>
      </w:pPr>
    </w:p>
    <w:p w14:paraId="63974FD0" w14:textId="77777777" w:rsidR="00A1213D" w:rsidRDefault="00A1213D" w:rsidP="00A1213D">
      <w:pPr>
        <w:autoSpaceDE w:val="0"/>
        <w:autoSpaceDN w:val="0"/>
        <w:adjustRightInd w:val="0"/>
        <w:spacing w:before="120" w:after="120"/>
        <w:contextualSpacing/>
        <w:jc w:val="both"/>
        <w:rPr>
          <w:rFonts w:cstheme="minorHAnsi"/>
          <w:sz w:val="24"/>
          <w:szCs w:val="24"/>
        </w:rPr>
      </w:pPr>
    </w:p>
    <w:p w14:paraId="5EC3AD60" w14:textId="77777777" w:rsidR="00A1213D" w:rsidRDefault="00A1213D" w:rsidP="00A1213D">
      <w:pPr>
        <w:autoSpaceDE w:val="0"/>
        <w:autoSpaceDN w:val="0"/>
        <w:adjustRightInd w:val="0"/>
        <w:spacing w:before="120" w:after="120"/>
        <w:contextualSpacing/>
        <w:jc w:val="both"/>
        <w:rPr>
          <w:rFonts w:cstheme="minorHAnsi"/>
          <w:sz w:val="24"/>
          <w:szCs w:val="24"/>
        </w:rPr>
      </w:pPr>
    </w:p>
    <w:p w14:paraId="74393225" w14:textId="77777777" w:rsidR="00A1213D" w:rsidRDefault="00A1213D" w:rsidP="00A1213D">
      <w:pPr>
        <w:autoSpaceDE w:val="0"/>
        <w:autoSpaceDN w:val="0"/>
        <w:adjustRightInd w:val="0"/>
        <w:spacing w:before="120" w:after="120"/>
        <w:contextualSpacing/>
        <w:jc w:val="both"/>
        <w:rPr>
          <w:rFonts w:cstheme="minorHAnsi"/>
          <w:sz w:val="24"/>
          <w:szCs w:val="24"/>
        </w:rPr>
      </w:pPr>
    </w:p>
    <w:p w14:paraId="7811A6CF" w14:textId="77777777" w:rsidR="00A1213D" w:rsidRPr="00746ABA" w:rsidRDefault="00A1213D" w:rsidP="00A1213D">
      <w:pPr>
        <w:autoSpaceDE w:val="0"/>
        <w:autoSpaceDN w:val="0"/>
        <w:adjustRightInd w:val="0"/>
        <w:spacing w:before="120" w:after="120"/>
        <w:contextualSpacing/>
        <w:jc w:val="both"/>
        <w:rPr>
          <w:rFonts w:cstheme="minorHAnsi"/>
          <w:sz w:val="24"/>
          <w:szCs w:val="24"/>
        </w:rPr>
      </w:pPr>
    </w:p>
    <w:p w14:paraId="436ED7FC"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9D37EE">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9D37EE">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A1213D">
      <w:footerReference w:type="even" r:id="rId9"/>
      <w:footerReference w:type="default" r:id="rId10"/>
      <w:pgSz w:w="11907" w:h="16839" w:code="9"/>
      <w:pgMar w:top="0"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C8E3" w14:textId="77777777" w:rsidR="001D1D23" w:rsidRDefault="001D1D23">
      <w:r>
        <w:separator/>
      </w:r>
    </w:p>
  </w:endnote>
  <w:endnote w:type="continuationSeparator" w:id="0">
    <w:p w14:paraId="7F1F330D" w14:textId="77777777" w:rsidR="001D1D23" w:rsidRDefault="001D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9139D" w14:textId="77777777" w:rsidR="001D1D23" w:rsidRDefault="001D1D23">
      <w:r>
        <w:separator/>
      </w:r>
    </w:p>
  </w:footnote>
  <w:footnote w:type="continuationSeparator" w:id="0">
    <w:p w14:paraId="659F07D7" w14:textId="77777777" w:rsidR="001D1D23" w:rsidRDefault="001D1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738670">
    <w:abstractNumId w:val="8"/>
  </w:num>
  <w:num w:numId="5"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2541455">
    <w:abstractNumId w:val="10"/>
  </w:num>
  <w:num w:numId="7" w16cid:durableId="1133448020">
    <w:abstractNumId w:val="7"/>
  </w:num>
  <w:num w:numId="8" w16cid:durableId="422917374">
    <w:abstractNumId w:val="4"/>
  </w:num>
  <w:num w:numId="9" w16cid:durableId="100520649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4F22"/>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3246"/>
    <w:rsid w:val="001A5909"/>
    <w:rsid w:val="001A6378"/>
    <w:rsid w:val="001B1257"/>
    <w:rsid w:val="001B1415"/>
    <w:rsid w:val="001B25BF"/>
    <w:rsid w:val="001B484F"/>
    <w:rsid w:val="001B564D"/>
    <w:rsid w:val="001B7378"/>
    <w:rsid w:val="001C0302"/>
    <w:rsid w:val="001C032B"/>
    <w:rsid w:val="001C1669"/>
    <w:rsid w:val="001C6C49"/>
    <w:rsid w:val="001D1D23"/>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943C2"/>
    <w:rsid w:val="002A6748"/>
    <w:rsid w:val="002B0440"/>
    <w:rsid w:val="002B206B"/>
    <w:rsid w:val="002B3171"/>
    <w:rsid w:val="002B3C85"/>
    <w:rsid w:val="002B5917"/>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07C18"/>
    <w:rsid w:val="00312442"/>
    <w:rsid w:val="0031456B"/>
    <w:rsid w:val="00317F97"/>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3F5BC3"/>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61B"/>
    <w:rsid w:val="00471D36"/>
    <w:rsid w:val="004722C2"/>
    <w:rsid w:val="00476043"/>
    <w:rsid w:val="00484CE2"/>
    <w:rsid w:val="00485D17"/>
    <w:rsid w:val="004914CB"/>
    <w:rsid w:val="00497369"/>
    <w:rsid w:val="004A5D71"/>
    <w:rsid w:val="004B62EF"/>
    <w:rsid w:val="004C01A7"/>
    <w:rsid w:val="004C1B4F"/>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6F1C67"/>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211FB"/>
    <w:rsid w:val="00831FA2"/>
    <w:rsid w:val="00832733"/>
    <w:rsid w:val="0083680A"/>
    <w:rsid w:val="00842499"/>
    <w:rsid w:val="00842E3A"/>
    <w:rsid w:val="008459E3"/>
    <w:rsid w:val="00847E8A"/>
    <w:rsid w:val="00854281"/>
    <w:rsid w:val="00854B7C"/>
    <w:rsid w:val="00860CF4"/>
    <w:rsid w:val="008664A2"/>
    <w:rsid w:val="0086776E"/>
    <w:rsid w:val="008718D0"/>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B71"/>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54FA"/>
    <w:rsid w:val="009C723F"/>
    <w:rsid w:val="009D0487"/>
    <w:rsid w:val="009D102B"/>
    <w:rsid w:val="009D1FFB"/>
    <w:rsid w:val="009D22EB"/>
    <w:rsid w:val="009D37EE"/>
    <w:rsid w:val="009D42CC"/>
    <w:rsid w:val="009D7632"/>
    <w:rsid w:val="009E2097"/>
    <w:rsid w:val="009E4975"/>
    <w:rsid w:val="009F0ED6"/>
    <w:rsid w:val="009F477B"/>
    <w:rsid w:val="009F6C42"/>
    <w:rsid w:val="00A023CC"/>
    <w:rsid w:val="00A04A33"/>
    <w:rsid w:val="00A11795"/>
    <w:rsid w:val="00A11AC5"/>
    <w:rsid w:val="00A11DB1"/>
    <w:rsid w:val="00A1213D"/>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B9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1460"/>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0355"/>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930D4"/>
    <w:rsid w:val="00EA0230"/>
    <w:rsid w:val="00EA28E1"/>
    <w:rsid w:val="00EA2DCA"/>
    <w:rsid w:val="00EA358E"/>
    <w:rsid w:val="00EA50F6"/>
    <w:rsid w:val="00EB0B8B"/>
    <w:rsid w:val="00EB2A39"/>
    <w:rsid w:val="00EB76B0"/>
    <w:rsid w:val="00EC0593"/>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317F97"/>
    <w:pPr>
      <w:widowControl w:val="0"/>
      <w:autoSpaceDE w:val="0"/>
      <w:autoSpaceDN w:val="0"/>
      <w:spacing w:before="20"/>
      <w:ind w:left="7"/>
      <w:jc w:val="center"/>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866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1272</Words>
  <Characters>7254</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8509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cp:lastModifiedBy>
  <cp:revision>3</cp:revision>
  <cp:lastPrinted>2026-03-10T10:27:00Z</cp:lastPrinted>
  <dcterms:created xsi:type="dcterms:W3CDTF">2026-03-10T10:32:00Z</dcterms:created>
  <dcterms:modified xsi:type="dcterms:W3CDTF">2026-03-10T10:36:00Z</dcterms:modified>
</cp:coreProperties>
</file>